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8E33E" w14:textId="75E7C542" w:rsidR="003F49B9" w:rsidRPr="000C3E2C" w:rsidRDefault="001126EB" w:rsidP="000C6083">
      <w:pPr>
        <w:spacing w:line="276" w:lineRule="auto"/>
        <w:jc w:val="right"/>
        <w:rPr>
          <w:rFonts w:ascii="Aldo" w:hAnsi="Aldo" w:cstheme="minorHAnsi"/>
          <w:b/>
          <w:bCs/>
          <w:color w:val="000000"/>
          <w:sz w:val="28"/>
          <w:szCs w:val="28"/>
          <w:u w:val="single"/>
        </w:rPr>
      </w:pPr>
      <w:r w:rsidRPr="001126EB">
        <w:rPr>
          <w:rFonts w:ascii="Aldo" w:hAnsi="Aldo" w:cstheme="minorHAnsi"/>
          <w:b/>
          <w:bCs/>
          <w:noProof/>
          <w:color w:val="000000"/>
          <w:sz w:val="28"/>
          <w:szCs w:val="28"/>
        </w:rPr>
        <w:drawing>
          <wp:inline distT="0" distB="0" distL="0" distR="0" wp14:anchorId="4B0B81A1" wp14:editId="36BFCA9A">
            <wp:extent cx="5760085" cy="2870835"/>
            <wp:effectExtent l="0" t="0" r="0" b="571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2870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92C985" w14:textId="0DD50096" w:rsidR="003F49B9" w:rsidRPr="000C3E2C" w:rsidRDefault="003F49B9" w:rsidP="003F49B9">
      <w:pPr>
        <w:autoSpaceDE w:val="0"/>
        <w:autoSpaceDN w:val="0"/>
        <w:adjustRightInd w:val="0"/>
        <w:jc w:val="center"/>
        <w:rPr>
          <w:rFonts w:ascii="Aldo" w:hAnsi="Aldo" w:cstheme="minorHAnsi"/>
          <w:b/>
          <w:bCs/>
          <w:color w:val="000000"/>
          <w:sz w:val="52"/>
          <w:szCs w:val="20"/>
        </w:rPr>
      </w:pPr>
      <w:r w:rsidRPr="000C3E2C">
        <w:rPr>
          <w:rFonts w:ascii="Aldo" w:hAnsi="Aldo" w:cstheme="minorHAnsi"/>
          <w:b/>
          <w:bCs/>
          <w:color w:val="000000"/>
          <w:sz w:val="52"/>
          <w:szCs w:val="20"/>
        </w:rPr>
        <w:t>Dossier d'Inscription</w:t>
      </w:r>
    </w:p>
    <w:p w14:paraId="7C49C0DD" w14:textId="3CE60A0F" w:rsidR="003F49B9" w:rsidRPr="000C3E2C" w:rsidRDefault="00781020" w:rsidP="003F49B9">
      <w:pPr>
        <w:autoSpaceDE w:val="0"/>
        <w:autoSpaceDN w:val="0"/>
        <w:adjustRightInd w:val="0"/>
        <w:jc w:val="center"/>
        <w:rPr>
          <w:rFonts w:ascii="Aldo" w:hAnsi="Aldo" w:cstheme="minorHAnsi"/>
          <w:b/>
          <w:bCs/>
          <w:color w:val="000000"/>
          <w:sz w:val="52"/>
          <w:szCs w:val="20"/>
        </w:rPr>
      </w:pPr>
      <w:r>
        <w:rPr>
          <w:rFonts w:ascii="Aldo" w:hAnsi="Aldo" w:cstheme="minorHAnsi"/>
          <w:b/>
          <w:bCs/>
          <w:noProof/>
          <w:color w:val="000000"/>
          <w:sz w:val="52"/>
          <w:szCs w:val="20"/>
        </w:rPr>
        <w:drawing>
          <wp:inline distT="0" distB="0" distL="0" distR="0" wp14:anchorId="601CB3B8" wp14:editId="4827849E">
            <wp:extent cx="1441272" cy="1440000"/>
            <wp:effectExtent l="0" t="0" r="6985" b="8255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41272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F9535D" w14:textId="57875B07" w:rsidR="003F49B9" w:rsidRPr="000C6083" w:rsidRDefault="003F49B9" w:rsidP="000C6083">
      <w:pPr>
        <w:autoSpaceDE w:val="0"/>
        <w:autoSpaceDN w:val="0"/>
        <w:adjustRightInd w:val="0"/>
        <w:jc w:val="center"/>
        <w:rPr>
          <w:rFonts w:ascii="Aldo" w:hAnsi="Aldo" w:cstheme="minorHAnsi"/>
          <w:b/>
          <w:sz w:val="44"/>
          <w:szCs w:val="20"/>
        </w:rPr>
      </w:pPr>
      <w:r w:rsidRPr="000C3E2C">
        <w:rPr>
          <w:rFonts w:ascii="Aldo" w:hAnsi="Aldo" w:cstheme="minorHAnsi"/>
          <w:b/>
          <w:bCs/>
          <w:color w:val="000000"/>
          <w:sz w:val="52"/>
          <w:szCs w:val="20"/>
        </w:rPr>
        <w:t xml:space="preserve">Formation </w:t>
      </w:r>
      <w:r w:rsidR="00845C4E">
        <w:rPr>
          <w:rFonts w:ascii="Aldo" w:hAnsi="Aldo" w:cstheme="minorHAnsi"/>
          <w:b/>
          <w:bCs/>
          <w:color w:val="000000"/>
          <w:sz w:val="52"/>
          <w:szCs w:val="20"/>
        </w:rPr>
        <w:t>ÉTAPS</w:t>
      </w:r>
    </w:p>
    <w:p w14:paraId="46FFDBDE" w14:textId="5F179C05" w:rsidR="003F49B9" w:rsidRPr="000C3E2C" w:rsidRDefault="00845C4E" w:rsidP="003F49B9">
      <w:pPr>
        <w:spacing w:line="276" w:lineRule="auto"/>
        <w:jc w:val="center"/>
        <w:rPr>
          <w:rFonts w:ascii="Aldo" w:hAnsi="Aldo" w:cstheme="minorHAnsi"/>
          <w:bCs/>
          <w:color w:val="000000"/>
          <w:sz w:val="28"/>
          <w:szCs w:val="28"/>
        </w:rPr>
      </w:pPr>
      <w:r>
        <w:rPr>
          <w:rFonts w:ascii="Aldo" w:hAnsi="Aldo" w:cstheme="minorHAnsi"/>
          <w:bCs/>
          <w:color w:val="000000"/>
          <w:sz w:val="28"/>
          <w:szCs w:val="28"/>
        </w:rPr>
        <w:t>Éducateur Territorial des Activités Physiques et Sportives</w:t>
      </w:r>
    </w:p>
    <w:p w14:paraId="490F181C" w14:textId="7B2AA090" w:rsidR="003F49B9" w:rsidRDefault="003F49B9" w:rsidP="003F49B9">
      <w:pPr>
        <w:spacing w:line="276" w:lineRule="auto"/>
        <w:jc w:val="right"/>
        <w:rPr>
          <w:rFonts w:ascii="Aldo" w:hAnsi="Aldo" w:cstheme="minorHAnsi"/>
          <w:b/>
          <w:bCs/>
          <w:color w:val="000000"/>
          <w:sz w:val="28"/>
          <w:szCs w:val="28"/>
          <w:u w:val="single"/>
        </w:rPr>
      </w:pPr>
    </w:p>
    <w:p w14:paraId="47AA36D8" w14:textId="6806D721" w:rsidR="00845C4E" w:rsidRDefault="00845C4E" w:rsidP="003F49B9">
      <w:pPr>
        <w:spacing w:line="276" w:lineRule="auto"/>
        <w:jc w:val="right"/>
        <w:rPr>
          <w:rFonts w:ascii="Aldo" w:hAnsi="Aldo" w:cstheme="minorHAnsi"/>
          <w:b/>
          <w:bCs/>
          <w:color w:val="000000"/>
          <w:sz w:val="28"/>
          <w:szCs w:val="28"/>
        </w:rPr>
      </w:pPr>
    </w:p>
    <w:p w14:paraId="697804F2" w14:textId="3C62B0B3" w:rsidR="00845C4E" w:rsidRDefault="00845C4E" w:rsidP="003F49B9">
      <w:pPr>
        <w:spacing w:line="276" w:lineRule="auto"/>
        <w:jc w:val="right"/>
        <w:rPr>
          <w:rFonts w:ascii="Aldo" w:hAnsi="Aldo" w:cstheme="minorHAnsi"/>
          <w:b/>
          <w:bCs/>
          <w:color w:val="000000"/>
          <w:sz w:val="28"/>
          <w:szCs w:val="28"/>
        </w:rPr>
      </w:pPr>
    </w:p>
    <w:p w14:paraId="39BC1375" w14:textId="5381C5FD" w:rsidR="003F49B9" w:rsidRPr="000C3E2C" w:rsidRDefault="003F49B9" w:rsidP="003F49B9">
      <w:pPr>
        <w:spacing w:line="276" w:lineRule="auto"/>
        <w:jc w:val="right"/>
        <w:rPr>
          <w:rFonts w:ascii="Aldo" w:hAnsi="Aldo" w:cstheme="minorHAnsi"/>
          <w:b/>
          <w:bCs/>
          <w:color w:val="000000"/>
          <w:sz w:val="28"/>
          <w:szCs w:val="28"/>
          <w:u w:val="single"/>
        </w:rPr>
      </w:pPr>
    </w:p>
    <w:p w14:paraId="0E0BE7E5" w14:textId="77777777" w:rsidR="000C6083" w:rsidRPr="00DD165C" w:rsidRDefault="000C6083" w:rsidP="000C6083">
      <w:pPr>
        <w:pStyle w:val="Pieddepage"/>
        <w:jc w:val="right"/>
        <w:rPr>
          <w:rFonts w:ascii="Aldo SemiBold" w:hAnsi="Aldo SemiBold"/>
          <w:b/>
          <w:sz w:val="36"/>
          <w:szCs w:val="28"/>
        </w:rPr>
      </w:pPr>
      <w:r w:rsidRPr="00DD165C">
        <w:rPr>
          <w:rFonts w:ascii="Aldo SemiBold" w:hAnsi="Aldo SemiBold"/>
          <w:b/>
          <w:sz w:val="36"/>
          <w:szCs w:val="28"/>
        </w:rPr>
        <w:t>Sport Formation</w:t>
      </w:r>
    </w:p>
    <w:p w14:paraId="79CBF2A9" w14:textId="77777777" w:rsidR="000C6083" w:rsidRPr="00DD165C" w:rsidRDefault="000C6083" w:rsidP="000C6083">
      <w:pPr>
        <w:pStyle w:val="Pieddepage"/>
        <w:jc w:val="right"/>
        <w:rPr>
          <w:rFonts w:ascii="Aldo SemiBold" w:hAnsi="Aldo SemiBold"/>
          <w:bCs/>
          <w:szCs w:val="28"/>
        </w:rPr>
      </w:pPr>
      <w:r w:rsidRPr="00DD165C">
        <w:rPr>
          <w:rFonts w:ascii="Aldo SemiBold" w:hAnsi="Aldo SemiBold"/>
          <w:bCs/>
          <w:szCs w:val="28"/>
        </w:rPr>
        <w:t xml:space="preserve">Technopôle </w:t>
      </w:r>
      <w:proofErr w:type="spellStart"/>
      <w:r w:rsidRPr="00DD165C">
        <w:rPr>
          <w:rFonts w:ascii="Aldo SemiBold" w:hAnsi="Aldo SemiBold"/>
          <w:bCs/>
          <w:szCs w:val="28"/>
        </w:rPr>
        <w:t>Agroparc</w:t>
      </w:r>
      <w:proofErr w:type="spellEnd"/>
      <w:r w:rsidRPr="00DD165C">
        <w:rPr>
          <w:rFonts w:ascii="Aldo SemiBold" w:hAnsi="Aldo SemiBold"/>
          <w:bCs/>
          <w:szCs w:val="28"/>
        </w:rPr>
        <w:t xml:space="preserve"> - 105 rue Pierre Bayle </w:t>
      </w:r>
      <w:r>
        <w:rPr>
          <w:rFonts w:ascii="Aldo SemiBold" w:hAnsi="Aldo SemiBold"/>
          <w:bCs/>
          <w:szCs w:val="28"/>
        </w:rPr>
        <w:t xml:space="preserve">- </w:t>
      </w:r>
      <w:r w:rsidRPr="00DD165C">
        <w:rPr>
          <w:rFonts w:ascii="Aldo SemiBold" w:hAnsi="Aldo SemiBold"/>
          <w:bCs/>
          <w:szCs w:val="28"/>
        </w:rPr>
        <w:t>84000 AVIGNON</w:t>
      </w:r>
    </w:p>
    <w:p w14:paraId="20293F9F" w14:textId="77777777" w:rsidR="000C6083" w:rsidRPr="00DD165C" w:rsidRDefault="000C6083" w:rsidP="000C6083">
      <w:pPr>
        <w:pStyle w:val="Pieddepage"/>
        <w:jc w:val="right"/>
        <w:rPr>
          <w:rFonts w:ascii="Aldo SemiBold" w:hAnsi="Aldo SemiBold"/>
          <w:bCs/>
          <w:szCs w:val="28"/>
        </w:rPr>
      </w:pPr>
      <w:r w:rsidRPr="00DD165C">
        <w:rPr>
          <w:rFonts w:ascii="Aldo SemiBold" w:hAnsi="Aldo SemiBold"/>
          <w:bCs/>
          <w:szCs w:val="28"/>
        </w:rPr>
        <w:t>Tél : 07.66.15.94.45 ou 06.51.98.81.44</w:t>
      </w:r>
    </w:p>
    <w:p w14:paraId="697A84E9" w14:textId="77777777" w:rsidR="000C6083" w:rsidRDefault="000C6083" w:rsidP="000C6083">
      <w:pPr>
        <w:pStyle w:val="Pieddepage"/>
        <w:jc w:val="right"/>
        <w:rPr>
          <w:rFonts w:ascii="Aldo" w:hAnsi="Aldo"/>
          <w:bCs/>
          <w:color w:val="000000" w:themeColor="text1"/>
        </w:rPr>
      </w:pPr>
      <w:hyperlink r:id="rId10" w:history="1">
        <w:r>
          <w:rPr>
            <w:rStyle w:val="Lienhypertexte"/>
            <w:rFonts w:ascii="Aldo" w:hAnsi="Aldo"/>
            <w:bCs/>
            <w:color w:val="000000" w:themeColor="text1"/>
          </w:rPr>
          <w:t>admin@aquasport-formation.com</w:t>
        </w:r>
      </w:hyperlink>
    </w:p>
    <w:p w14:paraId="1C49C9CB" w14:textId="77777777" w:rsidR="000C6083" w:rsidRPr="00DD165C" w:rsidRDefault="000C6083" w:rsidP="000C6083">
      <w:pPr>
        <w:pStyle w:val="PDP2PETLIG"/>
        <w:jc w:val="right"/>
        <w:rPr>
          <w:rFonts w:ascii="Aldo SemiBold" w:hAnsi="Aldo SemiBold"/>
          <w:sz w:val="24"/>
          <w:szCs w:val="24"/>
          <w:lang w:eastAsia="en-US"/>
        </w:rPr>
      </w:pPr>
      <w:r w:rsidRPr="00DD165C">
        <w:rPr>
          <w:rFonts w:ascii="Aldo SemiBold" w:hAnsi="Aldo SemiBold"/>
          <w:sz w:val="24"/>
          <w:szCs w:val="24"/>
          <w:lang w:eastAsia="en-US"/>
        </w:rPr>
        <w:t>www.sportformation.fr</w:t>
      </w:r>
    </w:p>
    <w:p w14:paraId="55CF40D8" w14:textId="77777777" w:rsidR="000C6083" w:rsidRPr="00DD165C" w:rsidRDefault="000C6083" w:rsidP="000C6083">
      <w:pPr>
        <w:pStyle w:val="Pieddepage"/>
        <w:jc w:val="right"/>
        <w:rPr>
          <w:rFonts w:ascii="Aldo SemiBold" w:hAnsi="Aldo SemiBold"/>
          <w:bCs/>
          <w:szCs w:val="28"/>
        </w:rPr>
      </w:pPr>
      <w:r w:rsidRPr="00DD165C">
        <w:rPr>
          <w:rFonts w:ascii="Aldo SemiBold" w:hAnsi="Aldo SemiBold"/>
          <w:bCs/>
          <w:szCs w:val="28"/>
        </w:rPr>
        <w:t>SIRET : 807 992 656 00015</w:t>
      </w:r>
    </w:p>
    <w:p w14:paraId="0AF77EFB" w14:textId="77777777" w:rsidR="000C6083" w:rsidRPr="00DD165C" w:rsidRDefault="000C6083" w:rsidP="000C6083">
      <w:pPr>
        <w:pStyle w:val="Pieddepage"/>
        <w:jc w:val="right"/>
        <w:rPr>
          <w:rFonts w:ascii="Aldo SemiBold" w:hAnsi="Aldo SemiBold"/>
          <w:bCs/>
          <w:szCs w:val="28"/>
        </w:rPr>
      </w:pPr>
      <w:r w:rsidRPr="00DD165C">
        <w:rPr>
          <w:rFonts w:ascii="Aldo SemiBold" w:hAnsi="Aldo SemiBold"/>
          <w:bCs/>
          <w:szCs w:val="28"/>
        </w:rPr>
        <w:t>Déclaration d’activité enregistrée sous le numéro 93.84.03682.84</w:t>
      </w:r>
    </w:p>
    <w:p w14:paraId="10C45321" w14:textId="53CF14DC" w:rsidR="003F49B9" w:rsidRPr="000C3E2C" w:rsidRDefault="000C6083" w:rsidP="000C6083">
      <w:pPr>
        <w:pStyle w:val="Pieddepage"/>
        <w:jc w:val="right"/>
        <w:rPr>
          <w:rFonts w:ascii="Aldo" w:hAnsi="Aldo" w:cstheme="minorHAnsi"/>
          <w:b/>
          <w:bCs/>
          <w:color w:val="000000"/>
          <w:sz w:val="32"/>
          <w:szCs w:val="20"/>
          <w:u w:val="single"/>
        </w:rPr>
      </w:pPr>
      <w:r w:rsidRPr="00DD165C">
        <w:rPr>
          <w:rFonts w:ascii="Aldo SemiBold" w:hAnsi="Aldo SemiBold"/>
          <w:bCs/>
          <w:szCs w:val="28"/>
        </w:rPr>
        <w:t>du Préfet de région Provence Alpes Côte d’Azur</w:t>
      </w:r>
      <w:r w:rsidR="003F49B9" w:rsidRPr="000C3E2C">
        <w:rPr>
          <w:rFonts w:ascii="Aldo" w:hAnsi="Aldo" w:cstheme="minorHAnsi"/>
          <w:b/>
          <w:bCs/>
          <w:color w:val="000000"/>
          <w:sz w:val="32"/>
          <w:szCs w:val="20"/>
          <w:u w:val="single"/>
        </w:rPr>
        <w:br w:type="page"/>
      </w:r>
    </w:p>
    <w:p w14:paraId="21315FFD" w14:textId="279BCB22" w:rsidR="00510EE7" w:rsidRPr="000C3E2C" w:rsidRDefault="00510EE7">
      <w:pPr>
        <w:jc w:val="center"/>
        <w:rPr>
          <w:rFonts w:ascii="Aldo" w:hAnsi="Aldo" w:cs="Times New Roman"/>
          <w:b/>
          <w:bCs/>
          <w:color w:val="000000" w:themeColor="text1"/>
          <w:sz w:val="40"/>
          <w:szCs w:val="40"/>
        </w:rPr>
      </w:pPr>
      <w:r w:rsidRPr="000C3E2C">
        <w:rPr>
          <w:rFonts w:ascii="Aldo" w:hAnsi="Aldo" w:cs="Times New Roman"/>
          <w:b/>
          <w:bCs/>
          <w:color w:val="000000" w:themeColor="text1"/>
          <w:sz w:val="40"/>
          <w:szCs w:val="40"/>
        </w:rPr>
        <w:lastRenderedPageBreak/>
        <w:t>DOCUMENT</w:t>
      </w:r>
      <w:r w:rsidR="003F49B9" w:rsidRPr="000C3E2C">
        <w:rPr>
          <w:rFonts w:ascii="Aldo" w:hAnsi="Aldo" w:cs="Times New Roman"/>
          <w:b/>
          <w:bCs/>
          <w:color w:val="000000" w:themeColor="text1"/>
          <w:sz w:val="40"/>
          <w:szCs w:val="40"/>
        </w:rPr>
        <w:t>S</w:t>
      </w:r>
      <w:r w:rsidRPr="000C3E2C">
        <w:rPr>
          <w:rFonts w:ascii="Aldo" w:hAnsi="Aldo" w:cs="Times New Roman"/>
          <w:b/>
          <w:bCs/>
          <w:color w:val="000000" w:themeColor="text1"/>
          <w:sz w:val="40"/>
          <w:szCs w:val="40"/>
        </w:rPr>
        <w:t xml:space="preserve"> </w:t>
      </w:r>
      <w:r w:rsidR="003F49B9" w:rsidRPr="000C3E2C">
        <w:rPr>
          <w:rFonts w:ascii="Aldo" w:hAnsi="Aldo" w:cs="Times New Roman"/>
          <w:b/>
          <w:bCs/>
          <w:color w:val="000000" w:themeColor="text1"/>
          <w:sz w:val="40"/>
          <w:szCs w:val="40"/>
        </w:rPr>
        <w:t>À</w:t>
      </w:r>
      <w:r w:rsidRPr="000C3E2C">
        <w:rPr>
          <w:rFonts w:ascii="Aldo" w:hAnsi="Aldo" w:cs="Times New Roman"/>
          <w:b/>
          <w:bCs/>
          <w:color w:val="000000" w:themeColor="text1"/>
          <w:sz w:val="40"/>
          <w:szCs w:val="40"/>
        </w:rPr>
        <w:t xml:space="preserve"> JOINDRE AU DOSSIER</w:t>
      </w:r>
    </w:p>
    <w:p w14:paraId="7E3C3C1B" w14:textId="77777777" w:rsidR="00510EE7" w:rsidRPr="000C3E2C" w:rsidRDefault="00510EE7">
      <w:pPr>
        <w:ind w:left="180"/>
        <w:jc w:val="center"/>
        <w:rPr>
          <w:rFonts w:cs="Times New Roman"/>
          <w:b/>
          <w:bCs/>
          <w:color w:val="000000" w:themeColor="text1"/>
          <w:sz w:val="32"/>
          <w:szCs w:val="32"/>
        </w:rPr>
      </w:pPr>
    </w:p>
    <w:p w14:paraId="1DCB46C2" w14:textId="2B1EB67E" w:rsidR="000C6083" w:rsidRPr="00DD165C" w:rsidRDefault="006216C3" w:rsidP="000C6083">
      <w:pPr>
        <w:jc w:val="both"/>
        <w:rPr>
          <w:rStyle w:val="Lienhypertexte"/>
          <w:rFonts w:asciiTheme="minorHAnsi" w:hAnsiTheme="minorHAnsi" w:cstheme="minorHAnsi"/>
          <w:i/>
          <w:iCs/>
          <w:color w:val="000000" w:themeColor="text1"/>
          <w:u w:val="none"/>
        </w:rPr>
      </w:pPr>
      <w:r>
        <w:rPr>
          <w:rFonts w:asciiTheme="minorHAnsi" w:hAnsiTheme="minorHAnsi" w:cstheme="minorHAnsi"/>
        </w:rPr>
        <w:sym w:font="Wingdings" w:char="F072"/>
      </w:r>
      <w:r w:rsidRPr="00FA08C9">
        <w:rPr>
          <w:rFonts w:asciiTheme="minorHAnsi" w:hAnsiTheme="minorHAnsi" w:cstheme="minorHAnsi"/>
        </w:rPr>
        <w:t xml:space="preserve"> </w:t>
      </w:r>
      <w:r w:rsidRPr="00FA08C9">
        <w:rPr>
          <w:rFonts w:asciiTheme="minorHAnsi" w:hAnsiTheme="minorHAnsi" w:cstheme="minorHAnsi"/>
          <w:b/>
          <w:bCs/>
        </w:rPr>
        <w:t xml:space="preserve">La fiche </w:t>
      </w:r>
      <w:r>
        <w:rPr>
          <w:rFonts w:asciiTheme="minorHAnsi" w:hAnsiTheme="minorHAnsi" w:cstheme="minorHAnsi"/>
          <w:b/>
          <w:bCs/>
        </w:rPr>
        <w:t>identitaire</w:t>
      </w:r>
      <w:r w:rsidRPr="00FA08C9">
        <w:rPr>
          <w:rFonts w:asciiTheme="minorHAnsi" w:hAnsiTheme="minorHAnsi" w:cstheme="minorHAnsi"/>
          <w:b/>
          <w:bCs/>
        </w:rPr>
        <w:t xml:space="preserve"> dûment complétée</w:t>
      </w:r>
      <w:r w:rsidRPr="00FA08C9">
        <w:rPr>
          <w:rFonts w:asciiTheme="minorHAnsi" w:hAnsiTheme="minorHAnsi" w:cstheme="minorHAnsi"/>
        </w:rPr>
        <w:t xml:space="preserve"> et renvoyée par courrier</w:t>
      </w:r>
      <w:r w:rsidR="000C6083">
        <w:rPr>
          <w:rFonts w:asciiTheme="minorHAnsi" w:hAnsiTheme="minorHAnsi" w:cstheme="minorHAnsi"/>
        </w:rPr>
        <w:t xml:space="preserve"> à</w:t>
      </w:r>
      <w:r w:rsidRPr="00FA08C9">
        <w:rPr>
          <w:rFonts w:asciiTheme="minorHAnsi" w:hAnsiTheme="minorHAnsi" w:cstheme="minorHAnsi"/>
        </w:rPr>
        <w:t xml:space="preserve"> </w:t>
      </w:r>
      <w:r w:rsidR="000C6083" w:rsidRPr="00DD165C">
        <w:rPr>
          <w:rFonts w:asciiTheme="minorHAnsi" w:hAnsiTheme="minorHAnsi" w:cstheme="minorHAnsi"/>
          <w:i/>
          <w:iCs/>
          <w:color w:val="000000" w:themeColor="text1"/>
        </w:rPr>
        <w:t>(</w:t>
      </w:r>
      <w:bookmarkStart w:id="0" w:name="_Hlk104297031"/>
      <w:r w:rsidR="000C6083">
        <w:rPr>
          <w:rFonts w:asciiTheme="minorHAnsi" w:hAnsiTheme="minorHAnsi" w:cstheme="minorHAnsi"/>
          <w:i/>
          <w:iCs/>
          <w:color w:val="000000" w:themeColor="text1"/>
        </w:rPr>
        <w:t xml:space="preserve">Sport Formation - Technopôle </w:t>
      </w:r>
      <w:proofErr w:type="spellStart"/>
      <w:r w:rsidR="000C6083">
        <w:rPr>
          <w:rFonts w:asciiTheme="minorHAnsi" w:hAnsiTheme="minorHAnsi" w:cstheme="minorHAnsi"/>
          <w:i/>
          <w:iCs/>
          <w:color w:val="000000" w:themeColor="text1"/>
        </w:rPr>
        <w:t>Agroparc</w:t>
      </w:r>
      <w:proofErr w:type="spellEnd"/>
      <w:r w:rsidR="000C6083">
        <w:rPr>
          <w:rFonts w:asciiTheme="minorHAnsi" w:hAnsiTheme="minorHAnsi" w:cstheme="minorHAnsi"/>
          <w:i/>
          <w:iCs/>
          <w:color w:val="000000" w:themeColor="text1"/>
        </w:rPr>
        <w:t xml:space="preserve"> -105 rue Pierre Bayle – 84000 Avignon)</w:t>
      </w:r>
      <w:r w:rsidR="000C6083" w:rsidRPr="00DD165C">
        <w:rPr>
          <w:rFonts w:asciiTheme="minorHAnsi" w:hAnsiTheme="minorHAnsi" w:cstheme="minorHAnsi"/>
          <w:color w:val="000000" w:themeColor="text1"/>
        </w:rPr>
        <w:t xml:space="preserve"> ou mail </w:t>
      </w:r>
      <w:r w:rsidR="000C6083" w:rsidRPr="00DD165C">
        <w:rPr>
          <w:rFonts w:asciiTheme="minorHAnsi" w:hAnsiTheme="minorHAnsi" w:cstheme="minorHAnsi"/>
          <w:i/>
          <w:iCs/>
          <w:color w:val="000000" w:themeColor="text1"/>
        </w:rPr>
        <w:t>(</w:t>
      </w:r>
      <w:hyperlink r:id="rId11" w:history="1">
        <w:r w:rsidR="000C6083" w:rsidRPr="00DD165C">
          <w:rPr>
            <w:rStyle w:val="Lienhypertexte"/>
            <w:rFonts w:asciiTheme="minorHAnsi" w:hAnsiTheme="minorHAnsi" w:cstheme="minorHAnsi"/>
            <w:i/>
            <w:iCs/>
            <w:color w:val="000000" w:themeColor="text1"/>
            <w:u w:val="none"/>
          </w:rPr>
          <w:t>admin@aquasport-formation.com)</w:t>
        </w:r>
      </w:hyperlink>
      <w:bookmarkEnd w:id="0"/>
    </w:p>
    <w:p w14:paraId="60DFAAFF" w14:textId="1A66433E" w:rsidR="006216C3" w:rsidRPr="008B79CD" w:rsidRDefault="006216C3" w:rsidP="008B79CD">
      <w:pPr>
        <w:pStyle w:val="Pieddepage"/>
        <w:rPr>
          <w:rFonts w:ascii="Aldo" w:hAnsi="Aldo"/>
          <w:bCs/>
          <w:color w:val="000000" w:themeColor="text1"/>
        </w:rPr>
      </w:pPr>
    </w:p>
    <w:p w14:paraId="72DCD031" w14:textId="77777777" w:rsidR="00845C4E" w:rsidRPr="00EE52CF" w:rsidRDefault="00845C4E" w:rsidP="006216C3">
      <w:pPr>
        <w:jc w:val="both"/>
        <w:rPr>
          <w:rFonts w:asciiTheme="minorHAnsi" w:hAnsiTheme="minorHAnsi" w:cstheme="minorHAnsi"/>
          <w:iCs/>
          <w:color w:val="000000" w:themeColor="text1"/>
        </w:rPr>
      </w:pPr>
    </w:p>
    <w:p w14:paraId="721EB7BF" w14:textId="53999142" w:rsidR="00FA08C9" w:rsidRDefault="006216C3" w:rsidP="00FA08C9">
      <w:pPr>
        <w:jc w:val="both"/>
        <w:rPr>
          <w:rFonts w:asciiTheme="minorHAnsi" w:hAnsiTheme="minorHAnsi" w:cstheme="minorHAnsi"/>
          <w:bCs/>
        </w:rPr>
      </w:pPr>
      <w:r w:rsidRPr="00E336B2">
        <w:rPr>
          <w:rFonts w:asciiTheme="minorHAnsi" w:hAnsiTheme="minorHAnsi" w:cstheme="minorHAnsi"/>
        </w:rPr>
        <w:sym w:font="Wingdings" w:char="F072"/>
      </w:r>
      <w:r w:rsidRPr="00E336B2">
        <w:rPr>
          <w:rFonts w:asciiTheme="minorHAnsi" w:hAnsiTheme="minorHAnsi" w:cstheme="minorHAnsi"/>
        </w:rPr>
        <w:t xml:space="preserve"> </w:t>
      </w:r>
      <w:r w:rsidR="00845C4E">
        <w:rPr>
          <w:rFonts w:asciiTheme="minorHAnsi" w:hAnsiTheme="minorHAnsi" w:cstheme="minorHAnsi"/>
          <w:b/>
          <w:bCs/>
        </w:rPr>
        <w:t>1</w:t>
      </w:r>
      <w:r w:rsidRPr="00E336B2">
        <w:rPr>
          <w:rFonts w:asciiTheme="minorHAnsi" w:hAnsiTheme="minorHAnsi" w:cstheme="minorHAnsi"/>
          <w:b/>
          <w:bCs/>
        </w:rPr>
        <w:t xml:space="preserve"> photo</w:t>
      </w:r>
      <w:r w:rsidRPr="00E336B2">
        <w:rPr>
          <w:rFonts w:asciiTheme="minorHAnsi" w:hAnsiTheme="minorHAnsi" w:cstheme="minorHAnsi"/>
          <w:bCs/>
        </w:rPr>
        <w:t xml:space="preserve"> d’identité </w:t>
      </w:r>
      <w:r w:rsidR="00781020">
        <w:rPr>
          <w:rFonts w:asciiTheme="minorHAnsi" w:hAnsiTheme="minorHAnsi" w:cstheme="minorHAnsi"/>
          <w:bCs/>
        </w:rPr>
        <w:t xml:space="preserve">à </w:t>
      </w:r>
      <w:r w:rsidRPr="00E336B2">
        <w:rPr>
          <w:rFonts w:asciiTheme="minorHAnsi" w:hAnsiTheme="minorHAnsi" w:cstheme="minorHAnsi"/>
          <w:bCs/>
        </w:rPr>
        <w:t>coll</w:t>
      </w:r>
      <w:r w:rsidR="00781020">
        <w:rPr>
          <w:rFonts w:asciiTheme="minorHAnsi" w:hAnsiTheme="minorHAnsi" w:cstheme="minorHAnsi"/>
          <w:bCs/>
        </w:rPr>
        <w:t>er</w:t>
      </w:r>
      <w:r w:rsidRPr="00E336B2">
        <w:rPr>
          <w:rFonts w:asciiTheme="minorHAnsi" w:hAnsiTheme="minorHAnsi" w:cstheme="minorHAnsi"/>
          <w:bCs/>
        </w:rPr>
        <w:t xml:space="preserve"> sur le dossier</w:t>
      </w:r>
      <w:r w:rsidR="00781020">
        <w:rPr>
          <w:rFonts w:asciiTheme="minorHAnsi" w:hAnsiTheme="minorHAnsi" w:cstheme="minorHAnsi"/>
          <w:bCs/>
        </w:rPr>
        <w:t xml:space="preserve"> </w:t>
      </w:r>
    </w:p>
    <w:p w14:paraId="58260614" w14:textId="77777777" w:rsidR="00845C4E" w:rsidRPr="006216C3" w:rsidRDefault="00845C4E" w:rsidP="00FA08C9">
      <w:pPr>
        <w:jc w:val="both"/>
        <w:rPr>
          <w:rFonts w:asciiTheme="minorHAnsi" w:hAnsiTheme="minorHAnsi" w:cstheme="minorHAnsi"/>
          <w:bCs/>
        </w:rPr>
      </w:pPr>
    </w:p>
    <w:p w14:paraId="4B86EA11" w14:textId="45C40070" w:rsidR="008621EB" w:rsidRDefault="006216C3" w:rsidP="008621EB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sym w:font="Wingdings" w:char="F072"/>
      </w:r>
      <w:r>
        <w:rPr>
          <w:rFonts w:asciiTheme="minorHAnsi" w:hAnsiTheme="minorHAnsi" w:cstheme="minorHAnsi"/>
        </w:rPr>
        <w:t xml:space="preserve"> L</w:t>
      </w:r>
      <w:r w:rsidRPr="00BE5E34">
        <w:rPr>
          <w:rFonts w:asciiTheme="minorHAnsi" w:hAnsiTheme="minorHAnsi" w:cstheme="minorHAnsi"/>
        </w:rPr>
        <w:t xml:space="preserve">a </w:t>
      </w:r>
      <w:r w:rsidRPr="00EE52CF">
        <w:rPr>
          <w:rFonts w:asciiTheme="minorHAnsi" w:hAnsiTheme="minorHAnsi" w:cstheme="minorHAnsi"/>
          <w:b/>
        </w:rPr>
        <w:t>carte d’identité</w:t>
      </w:r>
      <w:r w:rsidRPr="00BE5E34">
        <w:rPr>
          <w:rFonts w:asciiTheme="minorHAnsi" w:hAnsiTheme="minorHAnsi" w:cstheme="minorHAnsi"/>
        </w:rPr>
        <w:t xml:space="preserve"> ou le passeport ou livret de famil</w:t>
      </w:r>
      <w:r>
        <w:rPr>
          <w:rFonts w:asciiTheme="minorHAnsi" w:hAnsiTheme="minorHAnsi" w:cstheme="minorHAnsi"/>
        </w:rPr>
        <w:t>le ou titre de séjour</w:t>
      </w:r>
    </w:p>
    <w:p w14:paraId="0B5193FE" w14:textId="77777777" w:rsidR="00845C4E" w:rsidRPr="006216C3" w:rsidRDefault="00845C4E" w:rsidP="008621EB">
      <w:pPr>
        <w:jc w:val="both"/>
        <w:rPr>
          <w:rFonts w:asciiTheme="minorHAnsi" w:hAnsiTheme="minorHAnsi" w:cstheme="minorHAnsi"/>
        </w:rPr>
      </w:pPr>
    </w:p>
    <w:p w14:paraId="278C1816" w14:textId="5FFBBB89" w:rsidR="00954BCC" w:rsidRPr="00845C4E" w:rsidRDefault="00D72DA9" w:rsidP="00FA08C9">
      <w:pPr>
        <w:jc w:val="both"/>
        <w:rPr>
          <w:rFonts w:asciiTheme="minorHAnsi" w:hAnsiTheme="minorHAnsi" w:cstheme="minorHAnsi"/>
        </w:rPr>
      </w:pPr>
      <w:r w:rsidRPr="000C3E2C">
        <w:rPr>
          <w:rFonts w:asciiTheme="minorHAnsi" w:hAnsiTheme="minorHAnsi" w:cstheme="minorHAnsi"/>
        </w:rPr>
        <w:sym w:font="Wingdings" w:char="F072"/>
      </w:r>
      <w:r w:rsidRPr="000C3E2C">
        <w:rPr>
          <w:rFonts w:asciiTheme="minorHAnsi" w:hAnsiTheme="minorHAnsi" w:cstheme="minorHAnsi"/>
        </w:rPr>
        <w:t xml:space="preserve"> </w:t>
      </w:r>
      <w:r w:rsidR="00845C4E">
        <w:rPr>
          <w:rFonts w:asciiTheme="minorHAnsi" w:hAnsiTheme="minorHAnsi" w:cstheme="minorHAnsi"/>
          <w:b/>
          <w:bCs/>
        </w:rPr>
        <w:t>1</w:t>
      </w:r>
      <w:r w:rsidRPr="000C3E2C">
        <w:rPr>
          <w:rFonts w:asciiTheme="minorHAnsi" w:hAnsiTheme="minorHAnsi" w:cstheme="minorHAnsi"/>
          <w:b/>
          <w:bCs/>
        </w:rPr>
        <w:t xml:space="preserve"> enveloppe autocollante </w:t>
      </w:r>
      <w:r w:rsidRPr="00845C4E">
        <w:rPr>
          <w:rFonts w:asciiTheme="minorHAnsi" w:hAnsiTheme="minorHAnsi" w:cstheme="minorHAnsi"/>
        </w:rPr>
        <w:t>au format A5 (16,1 x 22,9 cm)</w:t>
      </w:r>
      <w:r w:rsidRPr="00845C4E">
        <w:rPr>
          <w:rFonts w:asciiTheme="minorHAnsi" w:hAnsiTheme="minorHAnsi" w:cstheme="minorHAnsi"/>
          <w:u w:val="single"/>
        </w:rPr>
        <w:t xml:space="preserve"> affranchie</w:t>
      </w:r>
      <w:r w:rsidRPr="00845C4E">
        <w:rPr>
          <w:rFonts w:asciiTheme="minorHAnsi" w:hAnsiTheme="minorHAnsi" w:cstheme="minorHAnsi"/>
        </w:rPr>
        <w:t xml:space="preserve"> au tarif 50 g en vigueur, </w:t>
      </w:r>
      <w:r w:rsidRPr="00845C4E">
        <w:rPr>
          <w:rFonts w:asciiTheme="minorHAnsi" w:hAnsiTheme="minorHAnsi" w:cstheme="minorHAnsi"/>
          <w:u w:val="single"/>
        </w:rPr>
        <w:t>libellée</w:t>
      </w:r>
      <w:r w:rsidRPr="00845C4E">
        <w:rPr>
          <w:rFonts w:asciiTheme="minorHAnsi" w:hAnsiTheme="minorHAnsi" w:cstheme="minorHAnsi"/>
        </w:rPr>
        <w:t xml:space="preserve"> à vos nom et adresse</w:t>
      </w:r>
    </w:p>
    <w:p w14:paraId="5942F977" w14:textId="77777777" w:rsidR="00845C4E" w:rsidRPr="006216C3" w:rsidRDefault="00845C4E" w:rsidP="00FA08C9">
      <w:pPr>
        <w:jc w:val="both"/>
        <w:rPr>
          <w:rFonts w:asciiTheme="minorHAnsi" w:hAnsiTheme="minorHAnsi" w:cstheme="minorHAnsi"/>
          <w:b/>
          <w:bCs/>
        </w:rPr>
      </w:pPr>
    </w:p>
    <w:p w14:paraId="3E84036A" w14:textId="79692065" w:rsidR="00845C4E" w:rsidRDefault="00D72DA9" w:rsidP="00D72DA9">
      <w:pPr>
        <w:jc w:val="both"/>
        <w:rPr>
          <w:rFonts w:asciiTheme="minorHAnsi" w:hAnsiTheme="minorHAnsi" w:cstheme="minorHAnsi"/>
          <w:b/>
          <w:bCs/>
        </w:rPr>
      </w:pPr>
      <w:r w:rsidRPr="000C3E2C">
        <w:rPr>
          <w:rFonts w:asciiTheme="minorHAnsi" w:hAnsiTheme="minorHAnsi" w:cstheme="minorHAnsi"/>
        </w:rPr>
        <w:sym w:font="Wingdings" w:char="F072"/>
      </w:r>
      <w:r w:rsidRPr="000C3E2C">
        <w:rPr>
          <w:rFonts w:asciiTheme="minorHAnsi" w:hAnsiTheme="minorHAnsi" w:cstheme="minorHAnsi"/>
        </w:rPr>
        <w:t xml:space="preserve"> </w:t>
      </w:r>
      <w:proofErr w:type="spellStart"/>
      <w:r w:rsidR="006216C3">
        <w:rPr>
          <w:rFonts w:asciiTheme="minorHAnsi" w:hAnsiTheme="minorHAnsi" w:cstheme="minorHAnsi"/>
          <w:b/>
          <w:bCs/>
        </w:rPr>
        <w:t>Le</w:t>
      </w:r>
      <w:r w:rsidR="00845C4E">
        <w:rPr>
          <w:rFonts w:asciiTheme="minorHAnsi" w:hAnsiTheme="minorHAnsi" w:cstheme="minorHAnsi"/>
          <w:b/>
          <w:bCs/>
        </w:rPr>
        <w:t>.s</w:t>
      </w:r>
      <w:proofErr w:type="spellEnd"/>
      <w:r w:rsidRPr="000C3E2C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Pr="000C3E2C">
        <w:rPr>
          <w:rFonts w:asciiTheme="minorHAnsi" w:hAnsiTheme="minorHAnsi" w:cstheme="minorHAnsi"/>
          <w:b/>
          <w:bCs/>
        </w:rPr>
        <w:t>diplôme</w:t>
      </w:r>
      <w:r w:rsidR="00845C4E">
        <w:rPr>
          <w:rFonts w:asciiTheme="minorHAnsi" w:hAnsiTheme="minorHAnsi" w:cstheme="minorHAnsi"/>
          <w:b/>
          <w:bCs/>
        </w:rPr>
        <w:t>.s</w:t>
      </w:r>
      <w:proofErr w:type="spellEnd"/>
      <w:r w:rsidR="00845C4E">
        <w:rPr>
          <w:rFonts w:asciiTheme="minorHAnsi" w:hAnsiTheme="minorHAnsi" w:cstheme="minorHAnsi"/>
          <w:b/>
          <w:bCs/>
        </w:rPr>
        <w:t xml:space="preserve"> d'État de la Jeunesse et des Sports en votre possession</w:t>
      </w:r>
    </w:p>
    <w:p w14:paraId="38251375" w14:textId="01683DF5" w:rsidR="00845C4E" w:rsidRDefault="00845C4E" w:rsidP="006216C3">
      <w:pPr>
        <w:jc w:val="both"/>
        <w:rPr>
          <w:rFonts w:asciiTheme="minorHAnsi" w:hAnsiTheme="minorHAnsi" w:cstheme="minorHAnsi"/>
          <w:b/>
          <w:bCs/>
        </w:rPr>
      </w:pPr>
    </w:p>
    <w:p w14:paraId="3FA99360" w14:textId="6090BA27" w:rsidR="00FA08C9" w:rsidRPr="000C3E2C" w:rsidRDefault="0049018B" w:rsidP="00FA08C9">
      <w:pPr>
        <w:jc w:val="both"/>
        <w:rPr>
          <w:rFonts w:asciiTheme="minorHAnsi" w:hAnsiTheme="minorHAnsi" w:cstheme="minorHAnsi"/>
          <w:b/>
          <w:bCs/>
        </w:rPr>
      </w:pPr>
      <w:r w:rsidRPr="000C3E2C">
        <w:rPr>
          <w:rFonts w:asciiTheme="minorHAnsi" w:hAnsiTheme="minorHAnsi" w:cstheme="minorHAnsi"/>
        </w:rPr>
        <w:sym w:font="Wingdings" w:char="F072"/>
      </w:r>
      <w:r w:rsidR="00FA08C9" w:rsidRPr="000C3E2C">
        <w:rPr>
          <w:rFonts w:asciiTheme="minorHAnsi" w:hAnsiTheme="minorHAnsi" w:cstheme="minorHAnsi"/>
        </w:rPr>
        <w:t xml:space="preserve"> </w:t>
      </w:r>
      <w:r w:rsidR="00954BCC" w:rsidRPr="000C3E2C">
        <w:rPr>
          <w:rFonts w:asciiTheme="minorHAnsi" w:hAnsiTheme="minorHAnsi" w:cstheme="minorHAnsi"/>
          <w:b/>
          <w:bCs/>
        </w:rPr>
        <w:t>Les frais de formation</w:t>
      </w:r>
      <w:r w:rsidR="00FA08C9" w:rsidRPr="000C3E2C">
        <w:rPr>
          <w:rFonts w:asciiTheme="minorHAnsi" w:hAnsiTheme="minorHAnsi" w:cstheme="minorHAnsi"/>
          <w:b/>
          <w:bCs/>
        </w:rPr>
        <w:t xml:space="preserve"> : </w:t>
      </w:r>
    </w:p>
    <w:p w14:paraId="1BF14194" w14:textId="42F4ED21" w:rsidR="00540894" w:rsidRPr="000C3E2C" w:rsidRDefault="00954BCC" w:rsidP="00845C4E">
      <w:pPr>
        <w:suppressAutoHyphens/>
        <w:ind w:left="360"/>
        <w:jc w:val="both"/>
        <w:rPr>
          <w:rFonts w:asciiTheme="minorHAnsi" w:hAnsiTheme="minorHAnsi" w:cstheme="minorHAnsi"/>
        </w:rPr>
      </w:pPr>
      <w:bookmarkStart w:id="1" w:name="_Hlk45027702"/>
      <w:r w:rsidRPr="000C3E2C">
        <w:rPr>
          <w:rFonts w:asciiTheme="minorHAnsi" w:hAnsiTheme="minorHAnsi" w:cstheme="minorHAnsi"/>
        </w:rPr>
        <w:t>2</w:t>
      </w:r>
      <w:r w:rsidR="00FA08C9" w:rsidRPr="000C3E2C">
        <w:rPr>
          <w:rFonts w:asciiTheme="minorHAnsi" w:hAnsiTheme="minorHAnsi" w:cstheme="minorHAnsi"/>
        </w:rPr>
        <w:t>5,00 € libellé à l’ordre d</w:t>
      </w:r>
      <w:r w:rsidR="000F06C7">
        <w:rPr>
          <w:rFonts w:asciiTheme="minorHAnsi" w:hAnsiTheme="minorHAnsi" w:cstheme="minorHAnsi"/>
        </w:rPr>
        <w:t>e</w:t>
      </w:r>
      <w:r w:rsidR="00FA08C9" w:rsidRPr="000C3E2C">
        <w:rPr>
          <w:rFonts w:asciiTheme="minorHAnsi" w:hAnsiTheme="minorHAnsi" w:cstheme="minorHAnsi"/>
        </w:rPr>
        <w:t xml:space="preserve"> Sport Formation correspondant aux frais de </w:t>
      </w:r>
      <w:r w:rsidR="00540894" w:rsidRPr="000C3E2C">
        <w:rPr>
          <w:rFonts w:asciiTheme="minorHAnsi" w:hAnsiTheme="minorHAnsi" w:cstheme="minorHAnsi"/>
        </w:rPr>
        <w:t xml:space="preserve">gestion du </w:t>
      </w:r>
      <w:r w:rsidR="00FA08C9" w:rsidRPr="000C3E2C">
        <w:rPr>
          <w:rFonts w:asciiTheme="minorHAnsi" w:hAnsiTheme="minorHAnsi" w:cstheme="minorHAnsi"/>
        </w:rPr>
        <w:t>dossier</w:t>
      </w:r>
      <w:r w:rsidR="00540894" w:rsidRPr="000C3E2C">
        <w:rPr>
          <w:rFonts w:asciiTheme="minorHAnsi" w:hAnsiTheme="minorHAnsi" w:cstheme="minorHAnsi"/>
        </w:rPr>
        <w:t xml:space="preserve"> administratif </w:t>
      </w:r>
    </w:p>
    <w:p w14:paraId="2838094F" w14:textId="5E220102" w:rsidR="00540894" w:rsidRDefault="00540894" w:rsidP="00540894">
      <w:pPr>
        <w:suppressAutoHyphens/>
        <w:ind w:left="709"/>
        <w:jc w:val="both"/>
        <w:rPr>
          <w:rFonts w:asciiTheme="minorHAnsi" w:hAnsiTheme="minorHAnsi" w:cstheme="minorHAnsi"/>
        </w:rPr>
      </w:pPr>
    </w:p>
    <w:p w14:paraId="598D8B6F" w14:textId="262AF5C5" w:rsidR="00845C4E" w:rsidRDefault="00845C4E" w:rsidP="00540894">
      <w:pPr>
        <w:suppressAutoHyphens/>
        <w:ind w:left="709"/>
        <w:jc w:val="both"/>
        <w:rPr>
          <w:rFonts w:asciiTheme="minorHAnsi" w:hAnsiTheme="minorHAnsi" w:cstheme="minorHAnsi"/>
        </w:rPr>
      </w:pPr>
    </w:p>
    <w:p w14:paraId="5923553D" w14:textId="77777777" w:rsidR="00845C4E" w:rsidRPr="000C3E2C" w:rsidRDefault="00845C4E" w:rsidP="00540894">
      <w:pPr>
        <w:suppressAutoHyphens/>
        <w:ind w:left="709"/>
        <w:jc w:val="both"/>
        <w:rPr>
          <w:rFonts w:asciiTheme="minorHAnsi" w:hAnsiTheme="minorHAnsi" w:cstheme="minorHAnsi"/>
        </w:rPr>
      </w:pPr>
    </w:p>
    <w:p w14:paraId="15621521" w14:textId="77777777" w:rsidR="006216C3" w:rsidRPr="00E336B2" w:rsidRDefault="006216C3" w:rsidP="006216C3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b/>
          <w:color w:val="00B050"/>
        </w:rPr>
      </w:pPr>
      <w:r w:rsidRPr="00E336B2">
        <w:rPr>
          <w:rFonts w:asciiTheme="minorHAnsi" w:hAnsiTheme="minorHAnsi" w:cstheme="minorHAnsi"/>
          <w:color w:val="00B050"/>
          <w:u w:val="single"/>
        </w:rPr>
        <w:t>À réception de votre dossier</w:t>
      </w:r>
      <w:r w:rsidRPr="00E336B2">
        <w:rPr>
          <w:rFonts w:asciiTheme="minorHAnsi" w:hAnsiTheme="minorHAnsi" w:cstheme="minorHAnsi"/>
          <w:color w:val="00B050"/>
        </w:rPr>
        <w:t xml:space="preserve"> par notre service Administratif, vous recevrez un mail accusant réception et confirmant </w:t>
      </w:r>
      <w:r>
        <w:rPr>
          <w:rFonts w:asciiTheme="minorHAnsi" w:hAnsiTheme="minorHAnsi" w:cstheme="minorHAnsi"/>
          <w:color w:val="00B050"/>
        </w:rPr>
        <w:t>que le dossier est complet ou qu</w:t>
      </w:r>
      <w:r w:rsidRPr="00E336B2">
        <w:rPr>
          <w:rFonts w:asciiTheme="minorHAnsi" w:hAnsiTheme="minorHAnsi" w:cstheme="minorHAnsi"/>
          <w:color w:val="00B050"/>
        </w:rPr>
        <w:t xml:space="preserve">'il manque des éléments. </w:t>
      </w:r>
      <w:r w:rsidRPr="00E336B2">
        <w:rPr>
          <w:rFonts w:asciiTheme="minorHAnsi" w:hAnsiTheme="minorHAnsi" w:cstheme="minorHAnsi"/>
          <w:b/>
          <w:color w:val="00B050"/>
        </w:rPr>
        <w:t>Votre candidature ne sera effective qu'à réception complète du dossier.</w:t>
      </w:r>
    </w:p>
    <w:p w14:paraId="6ED15DEA" w14:textId="70ECD59E" w:rsidR="006216C3" w:rsidRDefault="006216C3" w:rsidP="006216C3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  <w:u w:val="single"/>
        </w:rPr>
        <w:t xml:space="preserve">Un mois avant </w:t>
      </w:r>
      <w:r w:rsidRPr="00E336B2">
        <w:rPr>
          <w:rFonts w:asciiTheme="minorHAnsi" w:hAnsiTheme="minorHAnsi" w:cstheme="minorHAnsi"/>
          <w:color w:val="00B050"/>
        </w:rPr>
        <w:t xml:space="preserve">l'entrée en formation, vous serez </w:t>
      </w:r>
      <w:proofErr w:type="spellStart"/>
      <w:r w:rsidRPr="00E336B2">
        <w:rPr>
          <w:rFonts w:asciiTheme="minorHAnsi" w:hAnsiTheme="minorHAnsi" w:cstheme="minorHAnsi"/>
          <w:color w:val="00B050"/>
        </w:rPr>
        <w:t>convoqué.e</w:t>
      </w:r>
      <w:proofErr w:type="spellEnd"/>
      <w:r w:rsidRPr="00E336B2">
        <w:rPr>
          <w:rFonts w:asciiTheme="minorHAnsi" w:hAnsiTheme="minorHAnsi" w:cstheme="minorHAnsi"/>
          <w:color w:val="00B050"/>
        </w:rPr>
        <w:t xml:space="preserve"> par mail</w:t>
      </w:r>
      <w:r w:rsidR="00A75A61">
        <w:rPr>
          <w:rFonts w:asciiTheme="minorHAnsi" w:hAnsiTheme="minorHAnsi" w:cstheme="minorHAnsi"/>
          <w:color w:val="00B050"/>
        </w:rPr>
        <w:t>.</w:t>
      </w:r>
    </w:p>
    <w:p w14:paraId="710CCC6C" w14:textId="48CBFBA5" w:rsidR="006216C3" w:rsidRPr="00E336B2" w:rsidRDefault="006216C3" w:rsidP="006216C3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color w:val="00B050"/>
        </w:rPr>
      </w:pPr>
      <w:r w:rsidRPr="00E336B2">
        <w:rPr>
          <w:rFonts w:asciiTheme="minorHAnsi" w:hAnsiTheme="minorHAnsi" w:cstheme="minorHAnsi"/>
          <w:color w:val="00B050"/>
        </w:rPr>
        <w:br w:type="page"/>
      </w:r>
    </w:p>
    <w:bookmarkEnd w:id="1"/>
    <w:p w14:paraId="0CE21542" w14:textId="36ECE587" w:rsidR="00510EE7" w:rsidRPr="000C3E2C" w:rsidRDefault="00C00B79">
      <w:pPr>
        <w:ind w:left="180"/>
        <w:jc w:val="center"/>
        <w:rPr>
          <w:rFonts w:ascii="Aldo" w:hAnsi="Aldo" w:cstheme="minorHAnsi"/>
          <w:b/>
          <w:bCs/>
          <w:color w:val="000000" w:themeColor="text1"/>
          <w:sz w:val="40"/>
          <w:szCs w:val="40"/>
        </w:rPr>
      </w:pPr>
      <w:r w:rsidRPr="000C3E2C">
        <w:rPr>
          <w:rFonts w:ascii="Aldo" w:hAnsi="Aldo" w:cstheme="minorHAnsi"/>
          <w:b/>
          <w:bCs/>
          <w:noProof/>
          <w:color w:val="000000" w:themeColor="text1"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392E39F8" wp14:editId="185B0B9D">
                <wp:simplePos x="0" y="0"/>
                <wp:positionH relativeFrom="column">
                  <wp:posOffset>4483710</wp:posOffset>
                </wp:positionH>
                <wp:positionV relativeFrom="paragraph">
                  <wp:posOffset>-350901</wp:posOffset>
                </wp:positionV>
                <wp:extent cx="1411833" cy="1645920"/>
                <wp:effectExtent l="0" t="0" r="17145" b="11430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1833" cy="16459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9FF0FB" w14:textId="52C28F08" w:rsidR="00C00B79" w:rsidRPr="00BE5E34" w:rsidRDefault="00C00B79" w:rsidP="00C00B79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BE5E34">
                              <w:rPr>
                                <w:rFonts w:asciiTheme="minorHAnsi" w:hAnsiTheme="minorHAnsi"/>
                                <w:b/>
                                <w:bCs/>
                                <w:color w:val="000000" w:themeColor="text1"/>
                              </w:rPr>
                              <w:t xml:space="preserve">Photo à agrafer ou </w:t>
                            </w:r>
                            <w:r w:rsidR="00BB1BBE" w:rsidRPr="00BE5E34">
                              <w:rPr>
                                <w:rFonts w:asciiTheme="minorHAnsi" w:hAnsiTheme="minorHAnsi"/>
                                <w:b/>
                                <w:bCs/>
                                <w:color w:val="000000" w:themeColor="text1"/>
                              </w:rPr>
                              <w:t xml:space="preserve">à </w:t>
                            </w:r>
                            <w:r w:rsidRPr="00BE5E34">
                              <w:rPr>
                                <w:rFonts w:asciiTheme="minorHAnsi" w:hAnsiTheme="minorHAnsi"/>
                                <w:b/>
                                <w:bCs/>
                                <w:color w:val="000000" w:themeColor="text1"/>
                              </w:rPr>
                              <w:t>coller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2E39F8" id="Rectangle 25" o:spid="_x0000_s1026" style="position:absolute;left:0;text-align:left;margin-left:353.05pt;margin-top:-27.65pt;width:111.15pt;height:129.6pt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" filled="f" strokecolor="black [3213]" strokeweight="2pt">
                <v:textbox>
                  <w:txbxContent>
                    <w:p w14:paraId="329FF0FB" w14:textId="52C28F08" w:rsidR="00C00B79" w:rsidRPr="00BE5E34" w:rsidRDefault="00C00B79" w:rsidP="00C00B79">
                      <w:pPr>
                        <w:jc w:val="center"/>
                        <w:rPr>
                          <w:rFonts w:asciiTheme="minorHAnsi" w:hAnsiTheme="minorHAnsi"/>
                          <w:b/>
                          <w:bCs/>
                          <w:color w:val="000000" w:themeColor="text1"/>
                        </w:rPr>
                      </w:pPr>
                      <w:r w:rsidRPr="00BE5E34">
                        <w:rPr>
                          <w:rFonts w:asciiTheme="minorHAnsi" w:hAnsiTheme="minorHAnsi"/>
                          <w:b/>
                          <w:bCs/>
                          <w:color w:val="000000" w:themeColor="text1"/>
                        </w:rPr>
                        <w:t xml:space="preserve">Photo à agrafer ou </w:t>
                      </w:r>
                      <w:r w:rsidR="00BB1BBE" w:rsidRPr="00BE5E34">
                        <w:rPr>
                          <w:rFonts w:asciiTheme="minorHAnsi" w:hAnsiTheme="minorHAnsi"/>
                          <w:b/>
                          <w:bCs/>
                          <w:color w:val="000000" w:themeColor="text1"/>
                        </w:rPr>
                        <w:t xml:space="preserve">à </w:t>
                      </w:r>
                      <w:r w:rsidRPr="00BE5E34">
                        <w:rPr>
                          <w:rFonts w:asciiTheme="minorHAnsi" w:hAnsiTheme="minorHAnsi"/>
                          <w:b/>
                          <w:bCs/>
                          <w:color w:val="000000" w:themeColor="text1"/>
                        </w:rPr>
                        <w:t>coller</w:t>
                      </w:r>
                    </w:p>
                  </w:txbxContent>
                </v:textbox>
              </v:rect>
            </w:pict>
          </mc:Fallback>
        </mc:AlternateContent>
      </w:r>
      <w:r w:rsidR="00510EE7" w:rsidRPr="000C3E2C">
        <w:rPr>
          <w:rFonts w:ascii="Aldo" w:hAnsi="Aldo" w:cstheme="minorHAnsi"/>
          <w:b/>
          <w:bCs/>
          <w:color w:val="000000" w:themeColor="text1"/>
          <w:sz w:val="40"/>
          <w:szCs w:val="40"/>
        </w:rPr>
        <w:t>FICHE IDENTITAIRE</w:t>
      </w:r>
    </w:p>
    <w:p w14:paraId="01F6A6D4" w14:textId="0BA2D27B" w:rsidR="00510EE7" w:rsidRPr="000C3E2C" w:rsidRDefault="00510EE7">
      <w:pPr>
        <w:jc w:val="center"/>
        <w:rPr>
          <w:rFonts w:asciiTheme="minorHAnsi" w:hAnsiTheme="minorHAnsi" w:cstheme="minorHAnsi"/>
          <w:color w:val="000000" w:themeColor="text1"/>
        </w:rPr>
      </w:pPr>
    </w:p>
    <w:p w14:paraId="46A3A516" w14:textId="72DF30E6" w:rsidR="00C00B79" w:rsidRPr="000C3E2C" w:rsidRDefault="00C00B79" w:rsidP="00CD1EE3">
      <w:pPr>
        <w:jc w:val="both"/>
        <w:rPr>
          <w:rFonts w:asciiTheme="minorHAnsi" w:hAnsiTheme="minorHAnsi" w:cstheme="minorHAnsi"/>
          <w:color w:val="000000" w:themeColor="text1"/>
        </w:rPr>
      </w:pPr>
    </w:p>
    <w:p w14:paraId="0FE15397" w14:textId="77777777" w:rsidR="008621EB" w:rsidRPr="000C3E2C" w:rsidRDefault="008621EB" w:rsidP="00CD1EE3">
      <w:pPr>
        <w:jc w:val="both"/>
        <w:rPr>
          <w:rFonts w:asciiTheme="minorHAnsi" w:hAnsiTheme="minorHAnsi" w:cstheme="minorHAnsi"/>
          <w:color w:val="000000" w:themeColor="text1"/>
        </w:rPr>
      </w:pPr>
    </w:p>
    <w:p w14:paraId="606F1A32" w14:textId="77777777" w:rsidR="004F00A6" w:rsidRPr="000C3E2C" w:rsidRDefault="004F00A6" w:rsidP="00CD1EE3">
      <w:pPr>
        <w:jc w:val="both"/>
        <w:rPr>
          <w:rFonts w:asciiTheme="minorHAnsi" w:hAnsiTheme="minorHAnsi" w:cstheme="minorHAnsi"/>
          <w:color w:val="000000" w:themeColor="text1"/>
        </w:rPr>
      </w:pPr>
    </w:p>
    <w:p w14:paraId="7BAE64B6" w14:textId="1FE3A23A" w:rsidR="000F325A" w:rsidRPr="000C3E2C" w:rsidRDefault="00164984" w:rsidP="00540894">
      <w:pPr>
        <w:pStyle w:val="Paragraphedeliste"/>
        <w:numPr>
          <w:ilvl w:val="0"/>
          <w:numId w:val="11"/>
        </w:numPr>
        <w:jc w:val="both"/>
        <w:rPr>
          <w:rFonts w:ascii="Aldo" w:hAnsi="Aldo" w:cstheme="minorHAnsi"/>
          <w:b/>
          <w:bCs/>
          <w:sz w:val="28"/>
          <w:szCs w:val="28"/>
          <w:lang w:val="fr-FR"/>
        </w:rPr>
      </w:pPr>
      <w:r w:rsidRPr="000C3E2C">
        <w:rPr>
          <w:rFonts w:ascii="Aldo" w:hAnsi="Aldo" w:cstheme="minorHAnsi"/>
          <w:b/>
          <w:bCs/>
          <w:sz w:val="28"/>
          <w:szCs w:val="28"/>
          <w:lang w:val="fr-FR"/>
        </w:rPr>
        <w:t>Identité</w:t>
      </w:r>
    </w:p>
    <w:p w14:paraId="27AD02B2" w14:textId="77777777" w:rsidR="00164984" w:rsidRPr="000C3E2C" w:rsidRDefault="00164984" w:rsidP="00CD1EE3">
      <w:pPr>
        <w:jc w:val="both"/>
        <w:rPr>
          <w:rFonts w:asciiTheme="minorHAnsi" w:hAnsiTheme="minorHAnsi" w:cstheme="minorHAnsi"/>
          <w:color w:val="000000" w:themeColor="text1"/>
        </w:rPr>
      </w:pPr>
    </w:p>
    <w:p w14:paraId="6E6AD0AE" w14:textId="1E75B8C9" w:rsidR="00510EE7" w:rsidRPr="000C3E2C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Nom :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</w:r>
    </w:p>
    <w:p w14:paraId="7F9FC402" w14:textId="17E4E9E7" w:rsidR="00510EE7" w:rsidRPr="000C3E2C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 xml:space="preserve">Nom de jeune fille : 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</w:r>
    </w:p>
    <w:p w14:paraId="4C46DE12" w14:textId="128BF93D" w:rsidR="00510EE7" w:rsidRPr="000C3E2C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Prénom</w:t>
      </w:r>
      <w:r w:rsidR="0059233B" w:rsidRPr="000C3E2C">
        <w:rPr>
          <w:rFonts w:asciiTheme="minorHAnsi" w:hAnsiTheme="minorHAnsi" w:cstheme="minorHAnsi"/>
          <w:color w:val="000000" w:themeColor="text1"/>
        </w:rPr>
        <w:t>s</w:t>
      </w:r>
      <w:r w:rsidRPr="000C3E2C">
        <w:rPr>
          <w:rFonts w:asciiTheme="minorHAnsi" w:hAnsiTheme="minorHAnsi" w:cstheme="minorHAnsi"/>
          <w:color w:val="000000" w:themeColor="text1"/>
        </w:rPr>
        <w:t xml:space="preserve"> : 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</w:r>
    </w:p>
    <w:p w14:paraId="1EE54DFD" w14:textId="77777777" w:rsidR="00C83DC3" w:rsidRPr="000C3E2C" w:rsidRDefault="00C83DC3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50F0143D" w14:textId="77777777" w:rsidR="0059233B" w:rsidRPr="000C3E2C" w:rsidRDefault="00510EE7" w:rsidP="0059233B">
      <w:pPr>
        <w:tabs>
          <w:tab w:val="left" w:leader="dot" w:pos="4536"/>
          <w:tab w:val="left" w:pos="5103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 xml:space="preserve">Date de Naissance : 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  <w:t xml:space="preserve"> </w:t>
      </w:r>
      <w:r w:rsidR="0059233B" w:rsidRPr="000C3E2C">
        <w:rPr>
          <w:rFonts w:asciiTheme="minorHAnsi" w:hAnsiTheme="minorHAnsi" w:cstheme="minorHAnsi"/>
          <w:color w:val="000000" w:themeColor="text1"/>
        </w:rPr>
        <w:t>Nationalité :</w:t>
      </w:r>
      <w:r w:rsidR="0059233B" w:rsidRPr="000C3E2C">
        <w:rPr>
          <w:rFonts w:asciiTheme="minorHAnsi" w:hAnsiTheme="minorHAnsi" w:cstheme="minorHAnsi"/>
          <w:color w:val="000000" w:themeColor="text1"/>
        </w:rPr>
        <w:tab/>
      </w:r>
    </w:p>
    <w:p w14:paraId="1985FD36" w14:textId="6356C337" w:rsidR="00510EE7" w:rsidRPr="000C3E2C" w:rsidRDefault="00C83DC3" w:rsidP="00BB1BBE">
      <w:pPr>
        <w:tabs>
          <w:tab w:val="left" w:leader="dot" w:pos="2835"/>
          <w:tab w:val="left" w:pos="3119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Département :</w:t>
      </w:r>
      <w:r w:rsidRPr="000C3E2C">
        <w:rPr>
          <w:rFonts w:asciiTheme="minorHAnsi" w:hAnsiTheme="minorHAnsi" w:cstheme="minorHAnsi"/>
          <w:color w:val="000000" w:themeColor="text1"/>
        </w:rPr>
        <w:tab/>
      </w:r>
      <w:r w:rsidRPr="000C3E2C">
        <w:rPr>
          <w:rFonts w:asciiTheme="minorHAnsi" w:hAnsiTheme="minorHAnsi" w:cstheme="minorHAnsi"/>
          <w:color w:val="000000" w:themeColor="text1"/>
        </w:rPr>
        <w:tab/>
        <w:t>Ville</w:t>
      </w:r>
      <w:r w:rsidR="00510EE7" w:rsidRPr="000C3E2C">
        <w:rPr>
          <w:rFonts w:asciiTheme="minorHAnsi" w:hAnsiTheme="minorHAnsi" w:cstheme="minorHAnsi"/>
          <w:color w:val="000000" w:themeColor="text1"/>
        </w:rPr>
        <w:t xml:space="preserve"> : 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</w:r>
    </w:p>
    <w:p w14:paraId="06D672CD" w14:textId="5DED988F" w:rsidR="00C00B79" w:rsidRPr="000C3E2C" w:rsidRDefault="00C00B79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N° Sécurité sociale : |__|  |__|__|  |__|__|  |__|__|  |__|__|__|  |__|__|__|  |__|__|</w:t>
      </w:r>
    </w:p>
    <w:p w14:paraId="7F0281E2" w14:textId="77777777" w:rsidR="00C83DC3" w:rsidRPr="000C3E2C" w:rsidRDefault="00C83DC3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40CB2DBF" w14:textId="4F38D312" w:rsidR="00510EE7" w:rsidRPr="000C3E2C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 xml:space="preserve">Adresse : 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</w:r>
    </w:p>
    <w:p w14:paraId="52064BBB" w14:textId="569417E1" w:rsidR="00C952AA" w:rsidRPr="000C3E2C" w:rsidRDefault="00C952AA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7D687BC0" w14:textId="1CCFA59A" w:rsidR="00C769BD" w:rsidRPr="000C3E2C" w:rsidRDefault="00C769BD" w:rsidP="00BB1BBE">
      <w:pPr>
        <w:tabs>
          <w:tab w:val="left" w:leader="dot" w:pos="2835"/>
          <w:tab w:val="left" w:pos="3119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Code postal :</w:t>
      </w:r>
      <w:r w:rsidRPr="000C3E2C">
        <w:rPr>
          <w:rFonts w:asciiTheme="minorHAnsi" w:hAnsiTheme="minorHAnsi" w:cstheme="minorHAnsi"/>
          <w:color w:val="000000" w:themeColor="text1"/>
        </w:rPr>
        <w:tab/>
      </w:r>
      <w:r w:rsidRPr="000C3E2C">
        <w:rPr>
          <w:rFonts w:asciiTheme="minorHAnsi" w:hAnsiTheme="minorHAnsi" w:cstheme="minorHAnsi"/>
          <w:color w:val="000000" w:themeColor="text1"/>
        </w:rPr>
        <w:tab/>
        <w:t>Ville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6510BF16" w14:textId="77777777" w:rsidR="00C83DC3" w:rsidRPr="000C3E2C" w:rsidRDefault="00C83DC3" w:rsidP="00777A4F">
      <w:pPr>
        <w:tabs>
          <w:tab w:val="left" w:leader="dot" w:pos="2835"/>
          <w:tab w:val="left" w:pos="3402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006EC9D1" w14:textId="0745D381" w:rsidR="00C83DC3" w:rsidRPr="000C3E2C" w:rsidRDefault="00510EE7" w:rsidP="00C83DC3">
      <w:pPr>
        <w:tabs>
          <w:tab w:val="left" w:leader="dot" w:pos="4678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 2" w:char="F027"/>
      </w:r>
      <w:r w:rsidRPr="000C3E2C">
        <w:rPr>
          <w:rFonts w:asciiTheme="minorHAnsi" w:hAnsiTheme="minorHAnsi" w:cstheme="minorHAnsi"/>
          <w:color w:val="000000" w:themeColor="text1"/>
        </w:rPr>
        <w:t> </w:t>
      </w:r>
      <w:r w:rsidR="00C83DC3" w:rsidRPr="000C3E2C">
        <w:rPr>
          <w:rFonts w:asciiTheme="minorHAnsi" w:hAnsiTheme="minorHAnsi" w:cstheme="minorHAnsi"/>
          <w:color w:val="000000" w:themeColor="text1"/>
        </w:rPr>
        <w:t>: |__|__| |__|__| |__|__| |__|__| |__|__|</w:t>
      </w:r>
    </w:p>
    <w:p w14:paraId="31CEDF5D" w14:textId="46095A2A" w:rsidR="00510EE7" w:rsidRPr="000C3E2C" w:rsidRDefault="001E6762" w:rsidP="001E6762">
      <w:pPr>
        <w:tabs>
          <w:tab w:val="left" w:leader="dot" w:pos="4678"/>
          <w:tab w:val="left" w:leader="dot" w:pos="8505"/>
        </w:tabs>
        <w:spacing w:before="120"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Mail</w:t>
      </w:r>
      <w:r w:rsidR="00510EE7" w:rsidRPr="000C3E2C">
        <w:rPr>
          <w:rFonts w:asciiTheme="minorHAnsi" w:hAnsiTheme="minorHAnsi" w:cstheme="minorHAnsi"/>
          <w:color w:val="000000" w:themeColor="text1"/>
        </w:rPr>
        <w:t xml:space="preserve"> : 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  <w:t>@</w:t>
      </w:r>
      <w:r w:rsidR="00C769BD" w:rsidRPr="000C3E2C">
        <w:rPr>
          <w:rFonts w:asciiTheme="minorHAnsi" w:hAnsiTheme="minorHAnsi" w:cstheme="minorHAnsi"/>
          <w:color w:val="000000" w:themeColor="text1"/>
        </w:rPr>
        <w:tab/>
      </w:r>
      <w:r w:rsidR="00C769BD" w:rsidRPr="000C3E2C">
        <w:rPr>
          <w:rFonts w:asciiTheme="minorHAnsi" w:hAnsiTheme="minorHAnsi" w:cstheme="minorHAnsi"/>
          <w:color w:val="000000" w:themeColor="text1"/>
        </w:rPr>
        <w:tab/>
      </w:r>
    </w:p>
    <w:p w14:paraId="632BC22F" w14:textId="77777777" w:rsidR="004F00A6" w:rsidRPr="000C3E2C" w:rsidRDefault="004F00A6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6CD55AB6" w14:textId="1D05022B" w:rsidR="000F325A" w:rsidRPr="000C3E2C" w:rsidRDefault="00D05EA9" w:rsidP="00D05EA9">
      <w:pPr>
        <w:tabs>
          <w:tab w:val="left" w:pos="1134"/>
          <w:tab w:val="left" w:pos="3544"/>
          <w:tab w:val="left" w:pos="4536"/>
        </w:tabs>
        <w:ind w:right="510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="Calibri" w:hAnsi="Calibri" w:cstheme="minorHAnsi"/>
          <w:color w:val="000000" w:themeColor="text1"/>
        </w:rPr>
        <w:t>Ê</w:t>
      </w:r>
      <w:r w:rsidRPr="000C3E2C">
        <w:rPr>
          <w:rFonts w:asciiTheme="minorHAnsi" w:hAnsiTheme="minorHAnsi" w:cstheme="minorHAnsi"/>
          <w:color w:val="000000" w:themeColor="text1"/>
        </w:rPr>
        <w:t>tes-vous en situation de handicap</w:t>
      </w:r>
      <w:r w:rsidR="000F325A" w:rsidRPr="000C3E2C">
        <w:rPr>
          <w:rFonts w:asciiTheme="minorHAnsi" w:hAnsiTheme="minorHAnsi" w:cstheme="minorHAnsi"/>
          <w:color w:val="000000" w:themeColor="text1"/>
        </w:rPr>
        <w:t xml:space="preserve"> ? </w:t>
      </w:r>
      <w:r w:rsidR="000F325A" w:rsidRPr="000C3E2C">
        <w:rPr>
          <w:rFonts w:asciiTheme="minorHAnsi" w:hAnsiTheme="minorHAnsi" w:cstheme="minorHAnsi"/>
          <w:color w:val="000000" w:themeColor="text1"/>
        </w:rPr>
        <w:tab/>
      </w:r>
      <w:r w:rsidR="000F325A"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="000F325A" w:rsidRPr="000C3E2C">
        <w:rPr>
          <w:rFonts w:asciiTheme="minorHAnsi" w:hAnsiTheme="minorHAnsi" w:cstheme="minorHAnsi"/>
          <w:color w:val="000000" w:themeColor="text1"/>
        </w:rPr>
        <w:t xml:space="preserve">  Oui</w:t>
      </w:r>
      <w:r w:rsidR="000F325A" w:rsidRPr="000C3E2C">
        <w:rPr>
          <w:rFonts w:asciiTheme="minorHAnsi" w:hAnsiTheme="minorHAnsi" w:cstheme="minorHAnsi"/>
          <w:color w:val="000000" w:themeColor="text1"/>
        </w:rPr>
        <w:tab/>
      </w:r>
      <w:r w:rsidR="000F325A"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="000F325A" w:rsidRPr="000C3E2C">
        <w:rPr>
          <w:rFonts w:asciiTheme="minorHAnsi" w:hAnsiTheme="minorHAnsi" w:cstheme="minorHAnsi"/>
          <w:color w:val="000000" w:themeColor="text1"/>
        </w:rPr>
        <w:t xml:space="preserve">   Non</w:t>
      </w:r>
    </w:p>
    <w:p w14:paraId="3AB470F9" w14:textId="77777777" w:rsidR="007E455C" w:rsidRPr="00380C35" w:rsidRDefault="007E455C" w:rsidP="007E455C">
      <w:pPr>
        <w:tabs>
          <w:tab w:val="left" w:pos="1134"/>
          <w:tab w:val="left" w:pos="3544"/>
          <w:tab w:val="left" w:pos="4536"/>
        </w:tabs>
        <w:ind w:right="510"/>
        <w:jc w:val="center"/>
        <w:rPr>
          <w:rFonts w:asciiTheme="minorHAnsi" w:hAnsiTheme="minorHAnsi" w:cstheme="minorHAnsi"/>
          <w:i/>
          <w:color w:val="000000" w:themeColor="text1"/>
          <w:sz w:val="21"/>
        </w:rPr>
      </w:pPr>
      <w:r w:rsidRPr="00380C35">
        <w:rPr>
          <w:rFonts w:asciiTheme="minorHAnsi" w:hAnsiTheme="minorHAnsi" w:cstheme="minorHAnsi"/>
          <w:i/>
          <w:color w:val="000000" w:themeColor="text1"/>
          <w:sz w:val="21"/>
        </w:rPr>
        <w:t>Nous vous ferons parvenir notre livret d'accueil spécifique PSH (Personne en Situation de Handicap)</w:t>
      </w:r>
    </w:p>
    <w:p w14:paraId="58E1E32F" w14:textId="24342205" w:rsidR="000F325A" w:rsidRPr="000C3E2C" w:rsidRDefault="000F325A" w:rsidP="00CD1EE3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7D99D43E" w14:textId="77777777" w:rsidR="007E455C" w:rsidRDefault="007E455C" w:rsidP="007E455C">
      <w:pPr>
        <w:tabs>
          <w:tab w:val="left" w:leader="dot" w:pos="4678"/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Bénéficiez-vous d'une prise en charge du coût de la formation ?  </w:t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 xml:space="preserve">Oui   </w:t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>
        <w:rPr>
          <w:rFonts w:asciiTheme="minorHAnsi" w:hAnsiTheme="minorHAnsi" w:cstheme="minorHAnsi"/>
          <w:color w:val="000000" w:themeColor="text1"/>
        </w:rPr>
        <w:t xml:space="preserve"> Non</w:t>
      </w:r>
      <w:r w:rsidRPr="00C769BD">
        <w:rPr>
          <w:rFonts w:asciiTheme="minorHAnsi" w:hAnsiTheme="minorHAnsi" w:cstheme="minorHAnsi"/>
          <w:color w:val="000000" w:themeColor="text1"/>
        </w:rPr>
        <w:t xml:space="preserve"> </w:t>
      </w:r>
    </w:p>
    <w:p w14:paraId="11703ACC" w14:textId="77777777" w:rsidR="007E455C" w:rsidRDefault="007E455C" w:rsidP="007E455C">
      <w:pPr>
        <w:tabs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198C69B8" w14:textId="77777777" w:rsidR="007E455C" w:rsidRDefault="007E455C" w:rsidP="007E455C">
      <w:pPr>
        <w:tabs>
          <w:tab w:val="left" w:leader="dot" w:pos="8505"/>
        </w:tabs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Si oui, par quel organisme ? 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3AC087DE" w14:textId="77777777" w:rsidR="007E455C" w:rsidRDefault="007E455C" w:rsidP="007E455C">
      <w:pPr>
        <w:tabs>
          <w:tab w:val="left" w:leader="dot" w:pos="8505"/>
        </w:tabs>
        <w:spacing w:before="120"/>
        <w:ind w:left="567" w:right="5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07292931" w14:textId="77777777" w:rsidR="007E455C" w:rsidRPr="00380C35" w:rsidRDefault="007E455C" w:rsidP="007E455C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511DF299" w14:textId="77777777" w:rsidR="007E455C" w:rsidRDefault="007E455C" w:rsidP="007E455C">
      <w:pPr>
        <w:tabs>
          <w:tab w:val="left" w:leader="dot" w:pos="8505"/>
        </w:tabs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Si non, quelles sont vos pistes de financement ? 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04F0C176" w14:textId="77777777" w:rsidR="007E455C" w:rsidRDefault="007E455C" w:rsidP="007E455C">
      <w:pPr>
        <w:tabs>
          <w:tab w:val="left" w:leader="dot" w:pos="8505"/>
        </w:tabs>
        <w:spacing w:before="120"/>
        <w:ind w:left="567" w:right="5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1C48B5F6" w14:textId="78065166" w:rsidR="00540894" w:rsidRDefault="00540894" w:rsidP="00540894">
      <w:pPr>
        <w:tabs>
          <w:tab w:val="left" w:leader="dot" w:pos="4678"/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 xml:space="preserve">Financez-vous individuellement la formation ?  </w:t>
      </w:r>
      <w:r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Pr="000C3E2C">
        <w:rPr>
          <w:rFonts w:asciiTheme="minorHAnsi" w:hAnsiTheme="minorHAnsi" w:cstheme="minorHAnsi"/>
          <w:color w:val="000000" w:themeColor="text1"/>
        </w:rPr>
        <w:t xml:space="preserve"> Oui   </w:t>
      </w:r>
      <w:r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Pr="000C3E2C">
        <w:rPr>
          <w:rFonts w:asciiTheme="minorHAnsi" w:hAnsiTheme="minorHAnsi" w:cstheme="minorHAnsi"/>
          <w:color w:val="000000" w:themeColor="text1"/>
        </w:rPr>
        <w:t xml:space="preserve"> Non </w:t>
      </w:r>
    </w:p>
    <w:p w14:paraId="256DBAE8" w14:textId="77777777" w:rsidR="00845C4E" w:rsidRPr="000C3E2C" w:rsidRDefault="00845C4E" w:rsidP="00540894">
      <w:pPr>
        <w:tabs>
          <w:tab w:val="left" w:leader="dot" w:pos="4678"/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4EEE0528" w14:textId="26DA7A90" w:rsidR="00540894" w:rsidRPr="007E455C" w:rsidRDefault="00540894" w:rsidP="00CD1EE3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3"/>
        </w:rPr>
      </w:pPr>
    </w:p>
    <w:p w14:paraId="25EC6E44" w14:textId="77777777" w:rsidR="00845C4E" w:rsidRPr="00845C4E" w:rsidRDefault="00845C4E" w:rsidP="00845C4E">
      <w:pPr>
        <w:spacing w:line="360" w:lineRule="auto"/>
        <w:ind w:right="513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 w:rsidRPr="00845C4E">
        <w:rPr>
          <w:rFonts w:asciiTheme="minorHAnsi" w:hAnsiTheme="minorHAnsi" w:cstheme="minorHAnsi"/>
          <w:b/>
          <w:bCs/>
          <w:color w:val="000000" w:themeColor="text1"/>
        </w:rPr>
        <w:t xml:space="preserve">Je souhaite m'inscrire à la formation </w:t>
      </w:r>
    </w:p>
    <w:p w14:paraId="40598E42" w14:textId="460578B9" w:rsidR="00845C4E" w:rsidRPr="00845C4E" w:rsidRDefault="00845C4E" w:rsidP="00845C4E">
      <w:pPr>
        <w:pStyle w:val="Paragraphedeliste"/>
        <w:numPr>
          <w:ilvl w:val="0"/>
          <w:numId w:val="21"/>
        </w:num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45C4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Concours </w:t>
      </w:r>
      <w:proofErr w:type="spellStart"/>
      <w:r w:rsidRPr="00845C4E">
        <w:rPr>
          <w:rFonts w:asciiTheme="minorHAnsi" w:hAnsiTheme="minorHAnsi" w:cstheme="minorHAnsi"/>
          <w:color w:val="000000" w:themeColor="text1"/>
          <w:sz w:val="24"/>
          <w:szCs w:val="24"/>
        </w:rPr>
        <w:t>externe</w:t>
      </w:r>
      <w:proofErr w:type="spellEnd"/>
    </w:p>
    <w:p w14:paraId="5AF53A2E" w14:textId="35009EA4" w:rsidR="00845C4E" w:rsidRPr="00845C4E" w:rsidRDefault="00845C4E" w:rsidP="00845C4E">
      <w:pPr>
        <w:pStyle w:val="Paragraphedeliste"/>
        <w:numPr>
          <w:ilvl w:val="0"/>
          <w:numId w:val="21"/>
        </w:num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45C4E">
        <w:rPr>
          <w:rFonts w:asciiTheme="minorHAnsi" w:hAnsiTheme="minorHAnsi" w:cstheme="minorHAnsi"/>
          <w:color w:val="000000" w:themeColor="text1"/>
          <w:sz w:val="24"/>
          <w:szCs w:val="24"/>
        </w:rPr>
        <w:t>Concours interne</w:t>
      </w:r>
    </w:p>
    <w:p w14:paraId="699FBF31" w14:textId="06E908BB" w:rsidR="00845C4E" w:rsidRPr="00845C4E" w:rsidRDefault="00845C4E" w:rsidP="00845C4E">
      <w:pPr>
        <w:pStyle w:val="Paragraphedeliste"/>
        <w:numPr>
          <w:ilvl w:val="0"/>
          <w:numId w:val="21"/>
        </w:num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45C4E">
        <w:rPr>
          <w:rFonts w:asciiTheme="minorHAnsi" w:hAnsiTheme="minorHAnsi" w:cstheme="minorHAnsi"/>
          <w:color w:val="000000" w:themeColor="text1"/>
          <w:sz w:val="24"/>
          <w:szCs w:val="24"/>
        </w:rPr>
        <w:t>Concours 3</w:t>
      </w:r>
      <w:r w:rsidRPr="00845C4E">
        <w:rPr>
          <w:rFonts w:asciiTheme="minorHAnsi" w:hAnsiTheme="minorHAnsi" w:cstheme="minorHAnsi"/>
          <w:color w:val="000000" w:themeColor="text1"/>
          <w:sz w:val="24"/>
          <w:szCs w:val="24"/>
          <w:vertAlign w:val="superscript"/>
        </w:rPr>
        <w:t>e</w:t>
      </w:r>
      <w:r w:rsidRPr="00845C4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Pr="00845C4E">
        <w:rPr>
          <w:rFonts w:asciiTheme="minorHAnsi" w:hAnsiTheme="minorHAnsi" w:cstheme="minorHAnsi"/>
          <w:color w:val="000000" w:themeColor="text1"/>
          <w:sz w:val="24"/>
          <w:szCs w:val="24"/>
        </w:rPr>
        <w:t>voie</w:t>
      </w:r>
      <w:proofErr w:type="spellEnd"/>
    </w:p>
    <w:p w14:paraId="6A4CB775" w14:textId="73D2BB1A" w:rsidR="00845C4E" w:rsidRDefault="00845C4E" w:rsidP="00845C4E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7660BB82" w14:textId="77777777" w:rsidR="00845C4E" w:rsidRDefault="00845C4E" w:rsidP="00845C4E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61381931" w14:textId="1C26E0CB" w:rsidR="00CD1EE3" w:rsidRPr="00845C4E" w:rsidRDefault="00CD1EE3" w:rsidP="00845C4E">
      <w:pPr>
        <w:pStyle w:val="Paragraphedeliste"/>
        <w:numPr>
          <w:ilvl w:val="0"/>
          <w:numId w:val="11"/>
        </w:numPr>
        <w:spacing w:line="360" w:lineRule="auto"/>
        <w:ind w:right="513"/>
        <w:jc w:val="both"/>
        <w:rPr>
          <w:rFonts w:ascii="Aldo" w:hAnsi="Aldo" w:cstheme="minorHAnsi"/>
          <w:b/>
          <w:bCs/>
          <w:color w:val="000000" w:themeColor="text1"/>
          <w:sz w:val="28"/>
          <w:szCs w:val="28"/>
        </w:rPr>
      </w:pPr>
      <w:r w:rsidRPr="00845C4E">
        <w:rPr>
          <w:rFonts w:ascii="Aldo" w:hAnsi="Aldo" w:cstheme="minorHAnsi"/>
          <w:b/>
          <w:bCs/>
          <w:color w:val="000000" w:themeColor="text1"/>
          <w:sz w:val="28"/>
          <w:szCs w:val="28"/>
        </w:rPr>
        <w:lastRenderedPageBreak/>
        <w:t>Situation professionnelle</w:t>
      </w:r>
    </w:p>
    <w:p w14:paraId="21825355" w14:textId="77777777" w:rsidR="00164984" w:rsidRPr="000C3E2C" w:rsidRDefault="00164984" w:rsidP="00CD1EE3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21F17296" w14:textId="6B7FD103" w:rsidR="00CD1EE3" w:rsidRPr="000C3E2C" w:rsidRDefault="00CD1EE3" w:rsidP="00CD1EE3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" w:char="F072"/>
      </w:r>
      <w:r w:rsidRPr="000C3E2C">
        <w:rPr>
          <w:rFonts w:asciiTheme="minorHAnsi" w:hAnsiTheme="minorHAnsi" w:cstheme="minorHAnsi"/>
          <w:color w:val="000000" w:themeColor="text1"/>
        </w:rPr>
        <w:t xml:space="preserve"> Demandeur d'emploi </w:t>
      </w:r>
    </w:p>
    <w:p w14:paraId="3582BE04" w14:textId="56AFC21A" w:rsidR="00304B46" w:rsidRDefault="00304B46" w:rsidP="00CD1EE3">
      <w:pPr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Date d'inscription : </w:t>
      </w:r>
      <w:r w:rsidRPr="000C3E2C">
        <w:rPr>
          <w:rFonts w:asciiTheme="minorHAnsi" w:hAnsiTheme="minorHAnsi" w:cstheme="minorHAnsi"/>
          <w:color w:val="000000" w:themeColor="text1"/>
        </w:rPr>
        <w:t>|__|__| |__|__| |__|__|__|__|</w:t>
      </w:r>
    </w:p>
    <w:p w14:paraId="2AA7FA1D" w14:textId="3A179382" w:rsidR="00CD1EE3" w:rsidRPr="000C3E2C" w:rsidRDefault="00D05EA9" w:rsidP="00CD1EE3">
      <w:pPr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Identifiant Pôle Emploi (PE</w:t>
      </w:r>
      <w:r w:rsidR="00CD1EE3" w:rsidRPr="000C3E2C">
        <w:rPr>
          <w:rFonts w:asciiTheme="minorHAnsi" w:hAnsiTheme="minorHAnsi" w:cstheme="minorHAnsi"/>
          <w:color w:val="000000" w:themeColor="text1"/>
        </w:rPr>
        <w:t>) :  |__|__|__|__|__|__|</w:t>
      </w:r>
      <w:r w:rsidR="005F52A5">
        <w:rPr>
          <w:rFonts w:asciiTheme="minorHAnsi" w:hAnsiTheme="minorHAnsi" w:cstheme="minorHAnsi"/>
          <w:color w:val="000000" w:themeColor="text1"/>
        </w:rPr>
        <w:t>__|</w:t>
      </w:r>
      <w:r w:rsidR="00CD1EE3" w:rsidRPr="000C3E2C">
        <w:rPr>
          <w:rFonts w:asciiTheme="minorHAnsi" w:hAnsiTheme="minorHAnsi" w:cstheme="minorHAnsi"/>
          <w:color w:val="000000" w:themeColor="text1"/>
        </w:rPr>
        <w:t xml:space="preserve">   |__|</w:t>
      </w:r>
    </w:p>
    <w:p w14:paraId="02F9E28C" w14:textId="0F3CC0EF" w:rsidR="00CD1EE3" w:rsidRPr="000C3E2C" w:rsidRDefault="00CD1EE3" w:rsidP="00CD1EE3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 xml:space="preserve">Adresse de l'agence PE : 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28C23983" w14:textId="15CC7ADE" w:rsidR="00CD1EE3" w:rsidRPr="000C3E2C" w:rsidRDefault="00CD1EE3" w:rsidP="00CD1EE3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6D2D3B63" w14:textId="77777777" w:rsidR="00CD1EE3" w:rsidRPr="000C3E2C" w:rsidRDefault="00CD1EE3" w:rsidP="00CD1EE3">
      <w:pPr>
        <w:tabs>
          <w:tab w:val="left" w:leader="dot" w:pos="4678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 2" w:char="F027"/>
      </w:r>
      <w:r w:rsidRPr="000C3E2C">
        <w:rPr>
          <w:rFonts w:asciiTheme="minorHAnsi" w:hAnsiTheme="minorHAnsi" w:cstheme="minorHAnsi"/>
          <w:color w:val="000000" w:themeColor="text1"/>
        </w:rPr>
        <w:t> : |__|__| |__|__| |__|__| |__|__| |__|__|</w:t>
      </w:r>
    </w:p>
    <w:p w14:paraId="73DE9BE7" w14:textId="7DDEDFBA" w:rsidR="00CD1EE3" w:rsidRPr="000C3E2C" w:rsidRDefault="00CD1EE3" w:rsidP="00CD1EE3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proofErr w:type="spellStart"/>
      <w:r w:rsidRPr="000C3E2C">
        <w:rPr>
          <w:rFonts w:asciiTheme="minorHAnsi" w:hAnsiTheme="minorHAnsi" w:cstheme="minorHAnsi"/>
          <w:color w:val="000000" w:themeColor="text1"/>
        </w:rPr>
        <w:t>Conseiller</w:t>
      </w:r>
      <w:r w:rsidR="008621EB">
        <w:rPr>
          <w:rFonts w:asciiTheme="minorHAnsi" w:hAnsiTheme="minorHAnsi" w:cstheme="minorHAnsi"/>
          <w:color w:val="000000" w:themeColor="text1"/>
        </w:rPr>
        <w:t>.</w:t>
      </w:r>
      <w:r w:rsidRPr="000C3E2C">
        <w:rPr>
          <w:rFonts w:asciiTheme="minorHAnsi" w:hAnsiTheme="minorHAnsi" w:cstheme="minorHAnsi"/>
          <w:color w:val="000000" w:themeColor="text1"/>
        </w:rPr>
        <w:t>ère</w:t>
      </w:r>
      <w:proofErr w:type="spellEnd"/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63CC58B8" w14:textId="0BBC3BED" w:rsidR="00CD1EE3" w:rsidRPr="000C3E2C" w:rsidRDefault="00CD1EE3" w:rsidP="00CD1EE3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ab/>
      </w:r>
      <w:r w:rsidR="000F325A" w:rsidRPr="000C3E2C">
        <w:rPr>
          <w:rFonts w:asciiTheme="minorHAnsi" w:hAnsiTheme="minorHAnsi" w:cstheme="minorHAnsi"/>
          <w:color w:val="000000" w:themeColor="text1"/>
        </w:rPr>
        <w:t>Percevez</w:t>
      </w:r>
      <w:r w:rsidRPr="000C3E2C">
        <w:rPr>
          <w:rFonts w:asciiTheme="minorHAnsi" w:hAnsiTheme="minorHAnsi" w:cstheme="minorHAnsi"/>
          <w:color w:val="000000" w:themeColor="text1"/>
        </w:rPr>
        <w:t xml:space="preserve">-vous </w:t>
      </w:r>
      <w:r w:rsidR="000F325A" w:rsidRPr="000C3E2C">
        <w:rPr>
          <w:rFonts w:asciiTheme="minorHAnsi" w:hAnsiTheme="minorHAnsi" w:cstheme="minorHAnsi"/>
          <w:color w:val="000000" w:themeColor="text1"/>
        </w:rPr>
        <w:t>le RSA ?</w:t>
      </w:r>
      <w:r w:rsidR="000F325A" w:rsidRPr="000C3E2C">
        <w:rPr>
          <w:rFonts w:asciiTheme="minorHAnsi" w:hAnsiTheme="minorHAnsi" w:cstheme="minorHAnsi"/>
          <w:color w:val="000000" w:themeColor="text1"/>
        </w:rPr>
        <w:tab/>
        <w:t xml:space="preserve"> </w:t>
      </w:r>
      <w:r w:rsidR="000F325A"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="000F325A" w:rsidRPr="000C3E2C">
        <w:rPr>
          <w:rFonts w:asciiTheme="minorHAnsi" w:hAnsiTheme="minorHAnsi" w:cstheme="minorHAnsi"/>
          <w:color w:val="000000" w:themeColor="text1"/>
        </w:rPr>
        <w:t xml:space="preserve">  Oui</w:t>
      </w:r>
      <w:r w:rsidR="000F325A" w:rsidRPr="000C3E2C">
        <w:rPr>
          <w:rFonts w:asciiTheme="minorHAnsi" w:hAnsiTheme="minorHAnsi" w:cstheme="minorHAnsi"/>
          <w:color w:val="000000" w:themeColor="text1"/>
        </w:rPr>
        <w:tab/>
      </w:r>
      <w:r w:rsidR="000F325A"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="000F325A" w:rsidRPr="000C3E2C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7BB47866" w14:textId="77777777" w:rsidR="000F325A" w:rsidRPr="000C3E2C" w:rsidRDefault="000F325A" w:rsidP="00CD1EE3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2"/>
          <w:szCs w:val="12"/>
        </w:rPr>
      </w:pPr>
    </w:p>
    <w:p w14:paraId="0DEA8261" w14:textId="37CB5079" w:rsidR="000F325A" w:rsidRPr="000C3E2C" w:rsidRDefault="00CD1EE3" w:rsidP="00CD1EE3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" w:char="F072"/>
      </w:r>
      <w:r w:rsidR="000F325A" w:rsidRPr="000C3E2C">
        <w:rPr>
          <w:rFonts w:asciiTheme="minorHAnsi" w:hAnsiTheme="minorHAnsi" w:cstheme="minorHAnsi"/>
          <w:color w:val="000000" w:themeColor="text1"/>
        </w:rPr>
        <w:t xml:space="preserve"> </w:t>
      </w:r>
      <w:r w:rsidRPr="000C3E2C">
        <w:rPr>
          <w:rFonts w:asciiTheme="minorHAnsi" w:hAnsiTheme="minorHAnsi" w:cstheme="minorHAnsi"/>
          <w:color w:val="000000" w:themeColor="text1"/>
        </w:rPr>
        <w:t>Salarié</w:t>
      </w:r>
    </w:p>
    <w:p w14:paraId="0DDB00C9" w14:textId="23DEC7B2" w:rsidR="000F325A" w:rsidRPr="000C3E2C" w:rsidRDefault="000F325A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 xml:space="preserve">Fonction : 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349FB6FB" w14:textId="6868D54C" w:rsidR="000F325A" w:rsidRPr="000C3E2C" w:rsidRDefault="000F325A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Structure :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499369E4" w14:textId="553D79AD" w:rsidR="00155BCB" w:rsidRPr="000C3E2C" w:rsidRDefault="00155BCB" w:rsidP="00155BCB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Personne à contacter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18CBA14C" w14:textId="074176C4" w:rsidR="000F325A" w:rsidRPr="000C3E2C" w:rsidRDefault="000F325A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Adresse :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3D636453" w14:textId="65777B09" w:rsidR="000F325A" w:rsidRPr="000C3E2C" w:rsidRDefault="000F325A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4BD6E6A5" w14:textId="77777777" w:rsidR="000F325A" w:rsidRPr="000C3E2C" w:rsidRDefault="000F325A" w:rsidP="000F325A">
      <w:pPr>
        <w:tabs>
          <w:tab w:val="left" w:leader="dot" w:pos="4678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 2" w:char="F027"/>
      </w:r>
      <w:r w:rsidRPr="000C3E2C">
        <w:rPr>
          <w:rFonts w:asciiTheme="minorHAnsi" w:hAnsiTheme="minorHAnsi" w:cstheme="minorHAnsi"/>
          <w:color w:val="000000" w:themeColor="text1"/>
        </w:rPr>
        <w:t> : |__|__| |__|__| |__|__| |__|__| |__|__|</w:t>
      </w:r>
    </w:p>
    <w:p w14:paraId="0FD62419" w14:textId="0605D8BB" w:rsidR="000F325A" w:rsidRPr="000C3E2C" w:rsidRDefault="000F325A" w:rsidP="000F325A">
      <w:pPr>
        <w:tabs>
          <w:tab w:val="left" w:pos="2835"/>
          <w:tab w:val="left" w:pos="3686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Type de contrat ?</w:t>
      </w:r>
      <w:r w:rsidRPr="000C3E2C">
        <w:rPr>
          <w:rFonts w:asciiTheme="minorHAnsi" w:hAnsiTheme="minorHAnsi" w:cstheme="minorHAnsi"/>
          <w:color w:val="000000" w:themeColor="text1"/>
        </w:rPr>
        <w:tab/>
      </w:r>
      <w:r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Pr="000C3E2C">
        <w:rPr>
          <w:rFonts w:asciiTheme="minorHAnsi" w:hAnsiTheme="minorHAnsi" w:cstheme="minorHAnsi"/>
          <w:color w:val="000000" w:themeColor="text1"/>
        </w:rPr>
        <w:t xml:space="preserve">  CDI</w:t>
      </w:r>
      <w:r w:rsidRPr="000C3E2C">
        <w:rPr>
          <w:rFonts w:asciiTheme="minorHAnsi" w:hAnsiTheme="minorHAnsi" w:cstheme="minorHAnsi"/>
          <w:color w:val="000000" w:themeColor="text1"/>
        </w:rPr>
        <w:tab/>
      </w:r>
      <w:r w:rsidRPr="000C3E2C">
        <w:rPr>
          <w:rFonts w:asciiTheme="minorHAnsi" w:hAnsiTheme="minorHAnsi" w:cstheme="minorHAnsi"/>
          <w:color w:val="000000" w:themeColor="text1"/>
        </w:rPr>
        <w:sym w:font="Wingdings" w:char="F0A8"/>
      </w:r>
      <w:r w:rsidRPr="000C3E2C">
        <w:rPr>
          <w:rFonts w:asciiTheme="minorHAnsi" w:hAnsiTheme="minorHAnsi" w:cstheme="minorHAnsi"/>
          <w:color w:val="000000" w:themeColor="text1"/>
        </w:rPr>
        <w:t xml:space="preserve">  CDD, date de fin :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29582E44" w14:textId="77777777" w:rsidR="00155BCB" w:rsidRPr="000C3E2C" w:rsidRDefault="00155BCB" w:rsidP="000F325A">
      <w:pPr>
        <w:tabs>
          <w:tab w:val="left" w:pos="2835"/>
          <w:tab w:val="left" w:pos="3686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  <w:sz w:val="12"/>
          <w:szCs w:val="12"/>
        </w:rPr>
      </w:pPr>
    </w:p>
    <w:p w14:paraId="16F9C8FF" w14:textId="657794B6" w:rsidR="00155BCB" w:rsidRPr="000C3E2C" w:rsidRDefault="00155BCB" w:rsidP="00155BCB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" w:char="F072"/>
      </w:r>
      <w:r w:rsidRPr="000C3E2C">
        <w:rPr>
          <w:rFonts w:asciiTheme="minorHAnsi" w:hAnsiTheme="minorHAnsi" w:cstheme="minorHAnsi"/>
          <w:color w:val="000000" w:themeColor="text1"/>
        </w:rPr>
        <w:t xml:space="preserve"> Agent public d'état ou territorial</w:t>
      </w:r>
    </w:p>
    <w:p w14:paraId="07A0A4A0" w14:textId="77777777" w:rsidR="00155BCB" w:rsidRPr="000C3E2C" w:rsidRDefault="00155BCB" w:rsidP="00155BCB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 xml:space="preserve">Fonction : 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38D83444" w14:textId="6F47843D" w:rsidR="00155BCB" w:rsidRPr="000C3E2C" w:rsidRDefault="00155BCB" w:rsidP="00155BCB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Administration :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525F27E8" w14:textId="77777777" w:rsidR="00155BCB" w:rsidRPr="000C3E2C" w:rsidRDefault="00155BCB" w:rsidP="00155BCB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Personne à contacter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5959D9A3" w14:textId="77777777" w:rsidR="00155BCB" w:rsidRPr="000C3E2C" w:rsidRDefault="00155BCB" w:rsidP="00155BCB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Adresse :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66FF203F" w14:textId="77777777" w:rsidR="00155BCB" w:rsidRPr="000C3E2C" w:rsidRDefault="00155BCB" w:rsidP="00155BCB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64850F83" w14:textId="77777777" w:rsidR="00155BCB" w:rsidRPr="000C3E2C" w:rsidRDefault="00155BCB" w:rsidP="00155BCB">
      <w:pPr>
        <w:tabs>
          <w:tab w:val="left" w:leader="dot" w:pos="4678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 2" w:char="F027"/>
      </w:r>
      <w:r w:rsidRPr="000C3E2C">
        <w:rPr>
          <w:rFonts w:asciiTheme="minorHAnsi" w:hAnsiTheme="minorHAnsi" w:cstheme="minorHAnsi"/>
          <w:color w:val="000000" w:themeColor="text1"/>
        </w:rPr>
        <w:t> : |__|__| |__|__| |__|__| |__|__| |__|__|</w:t>
      </w:r>
    </w:p>
    <w:p w14:paraId="67036A54" w14:textId="0913120E" w:rsidR="000F325A" w:rsidRPr="000C3E2C" w:rsidRDefault="000F325A" w:rsidP="00CD1EE3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2"/>
          <w:szCs w:val="12"/>
        </w:rPr>
      </w:pPr>
    </w:p>
    <w:p w14:paraId="4F6BF22F" w14:textId="64AF3A6A" w:rsidR="00CD1EE3" w:rsidRPr="000C3E2C" w:rsidRDefault="00CD1EE3" w:rsidP="00CD1EE3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sym w:font="Wingdings" w:char="F072"/>
      </w:r>
      <w:r w:rsidRPr="000C3E2C">
        <w:rPr>
          <w:rFonts w:asciiTheme="minorHAnsi" w:hAnsiTheme="minorHAnsi" w:cstheme="minorHAnsi"/>
          <w:color w:val="000000" w:themeColor="text1"/>
        </w:rPr>
        <w:t xml:space="preserve"> </w:t>
      </w:r>
      <w:r w:rsidR="000F325A" w:rsidRPr="000C3E2C">
        <w:rPr>
          <w:rFonts w:asciiTheme="minorHAnsi" w:hAnsiTheme="minorHAnsi" w:cstheme="minorHAnsi"/>
          <w:color w:val="000000" w:themeColor="text1"/>
        </w:rPr>
        <w:t xml:space="preserve">Autre situation </w:t>
      </w:r>
      <w:r w:rsidR="000F325A" w:rsidRPr="000C3E2C">
        <w:rPr>
          <w:rFonts w:asciiTheme="minorHAnsi" w:hAnsiTheme="minorHAnsi" w:cstheme="minorHAnsi"/>
          <w:i/>
          <w:iCs/>
          <w:color w:val="000000" w:themeColor="text1"/>
        </w:rPr>
        <w:t>(lycée, étudiant, bénévole, sans activité…)</w:t>
      </w:r>
    </w:p>
    <w:p w14:paraId="3160D0BF" w14:textId="6E149BD4" w:rsidR="000F325A" w:rsidRPr="000C3E2C" w:rsidRDefault="000F325A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Précisez :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27AB1232" w14:textId="556F99CB" w:rsidR="000F325A" w:rsidRPr="000C3E2C" w:rsidRDefault="000F325A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356BEB38" w14:textId="6A39F14E" w:rsidR="000F325A" w:rsidRDefault="000F325A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4BEB3E96" w14:textId="1ACCE6FF" w:rsidR="008621EB" w:rsidRPr="000C3E2C" w:rsidRDefault="008621EB" w:rsidP="000F325A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58E7A55E" w14:textId="1FC3A572" w:rsidR="00164984" w:rsidRPr="000C3E2C" w:rsidRDefault="00164984">
      <w:pPr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br w:type="page"/>
      </w:r>
    </w:p>
    <w:p w14:paraId="64C56E11" w14:textId="77777777" w:rsidR="00845C4E" w:rsidRPr="00845C4E" w:rsidRDefault="00845C4E" w:rsidP="00845C4E">
      <w:pPr>
        <w:pStyle w:val="Paragraphedeliste"/>
        <w:numPr>
          <w:ilvl w:val="0"/>
          <w:numId w:val="11"/>
        </w:numPr>
        <w:tabs>
          <w:tab w:val="left" w:leader="dot" w:pos="8505"/>
        </w:tabs>
        <w:spacing w:line="360" w:lineRule="auto"/>
        <w:ind w:right="513"/>
        <w:jc w:val="both"/>
        <w:rPr>
          <w:rFonts w:ascii="Aldo" w:hAnsi="Aldo" w:cstheme="minorHAnsi"/>
          <w:b/>
          <w:bCs/>
          <w:color w:val="000000" w:themeColor="text1"/>
          <w:sz w:val="28"/>
          <w:szCs w:val="28"/>
        </w:rPr>
      </w:pPr>
      <w:proofErr w:type="spellStart"/>
      <w:r w:rsidRPr="00845C4E">
        <w:rPr>
          <w:rFonts w:ascii="Aldo" w:hAnsi="Aldo" w:cstheme="minorHAnsi"/>
          <w:b/>
          <w:bCs/>
          <w:color w:val="000000" w:themeColor="text1"/>
          <w:sz w:val="28"/>
          <w:szCs w:val="28"/>
        </w:rPr>
        <w:lastRenderedPageBreak/>
        <w:t>Diplômes</w:t>
      </w:r>
      <w:proofErr w:type="spellEnd"/>
      <w:r w:rsidRPr="00845C4E">
        <w:rPr>
          <w:rFonts w:ascii="Aldo" w:hAnsi="Aldo" w:cstheme="minorHAnsi"/>
          <w:b/>
          <w:bCs/>
          <w:color w:val="000000" w:themeColor="text1"/>
          <w:sz w:val="28"/>
          <w:szCs w:val="28"/>
        </w:rPr>
        <w:t xml:space="preserve"> &amp; études</w:t>
      </w:r>
    </w:p>
    <w:p w14:paraId="051C7D70" w14:textId="77777777" w:rsidR="00845C4E" w:rsidRDefault="00845C4E" w:rsidP="00845C4E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3104DD72" w14:textId="77777777" w:rsidR="00845C4E" w:rsidRDefault="00845C4E" w:rsidP="00845C4E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Êtes-vous inscrit dans un cursus d'études ?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22B03B41" w14:textId="77777777" w:rsidR="00845C4E" w:rsidRDefault="00845C4E" w:rsidP="00845C4E">
      <w:pPr>
        <w:spacing w:line="360" w:lineRule="auto"/>
        <w:ind w:left="567" w:right="-1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Si oui, à quel niveau ?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CAP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BEP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BAC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proofErr w:type="spellStart"/>
      <w:r>
        <w:rPr>
          <w:rFonts w:asciiTheme="minorHAnsi" w:hAnsiTheme="minorHAnsi" w:cstheme="minorHAnsi"/>
          <w:color w:val="000000" w:themeColor="text1"/>
        </w:rPr>
        <w:t>BAC</w:t>
      </w:r>
      <w:proofErr w:type="spellEnd"/>
      <w:r>
        <w:rPr>
          <w:rFonts w:asciiTheme="minorHAnsi" w:hAnsiTheme="minorHAnsi" w:cstheme="minorHAnsi"/>
          <w:color w:val="000000" w:themeColor="text1"/>
        </w:rPr>
        <w:t xml:space="preserve"> + 1</w:t>
      </w:r>
    </w:p>
    <w:p w14:paraId="5DDDE21C" w14:textId="77777777" w:rsidR="00845C4E" w:rsidRDefault="00845C4E" w:rsidP="00845C4E">
      <w:pPr>
        <w:spacing w:line="360" w:lineRule="auto"/>
        <w:ind w:left="567" w:right="513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BAC +2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BAC + 3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BAC +4 et plus</w:t>
      </w:r>
    </w:p>
    <w:p w14:paraId="2438408A" w14:textId="77777777" w:rsidR="00845C4E" w:rsidRDefault="00845C4E" w:rsidP="00845C4E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Si non, à quelle date avez-vous arrêté votre scolarité ?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1D10A4FC" w14:textId="77777777" w:rsidR="00845C4E" w:rsidRPr="002D60AD" w:rsidRDefault="00845C4E" w:rsidP="00845C4E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22960987" w14:textId="77777777" w:rsidR="00845C4E" w:rsidRDefault="00845C4E" w:rsidP="00845C4E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Dernière classe fréquentée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70F8396F" w14:textId="77777777" w:rsidR="00845C4E" w:rsidRPr="002D60AD" w:rsidRDefault="00845C4E" w:rsidP="00845C4E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7DC05CC5" w14:textId="77777777" w:rsidR="00845C4E" w:rsidRPr="00BE5E34" w:rsidRDefault="00845C4E" w:rsidP="00845C4E">
      <w:pPr>
        <w:spacing w:line="360" w:lineRule="auto"/>
        <w:ind w:right="-1"/>
        <w:rPr>
          <w:rFonts w:asciiTheme="minorHAnsi" w:hAnsiTheme="minorHAnsi" w:cstheme="minorHAnsi"/>
          <w:color w:val="000000" w:themeColor="text1"/>
          <w:u w:val="single"/>
          <w:lang w:val="en-US"/>
        </w:rPr>
      </w:pPr>
      <w:r>
        <w:rPr>
          <w:rFonts w:asciiTheme="minorHAnsi" w:hAnsiTheme="minorHAnsi" w:cstheme="minorHAnsi"/>
          <w:color w:val="000000" w:themeColor="text1"/>
        </w:rPr>
        <w:t>Dernier diplôme obtenu ?</w:t>
      </w:r>
      <w:r w:rsidRPr="002D60AD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>CAP</w:t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 BEP</w:t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 BAC</w:t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2D60AD">
        <w:rPr>
          <w:rFonts w:asciiTheme="minorHAnsi" w:hAnsiTheme="minorHAnsi" w:cstheme="minorHAnsi"/>
          <w:color w:val="000000" w:themeColor="text1"/>
        </w:rPr>
        <w:sym w:font="Wingdings" w:char="F0A8"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 </w:t>
      </w:r>
      <w:proofErr w:type="spellStart"/>
      <w:r w:rsidRPr="00BE5E34">
        <w:rPr>
          <w:rFonts w:asciiTheme="minorHAnsi" w:hAnsiTheme="minorHAnsi" w:cstheme="minorHAnsi"/>
          <w:color w:val="000000" w:themeColor="text1"/>
          <w:lang w:val="en-US"/>
        </w:rPr>
        <w:t>BAC</w:t>
      </w:r>
      <w:proofErr w:type="spellEnd"/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PRO</w:t>
      </w:r>
    </w:p>
    <w:p w14:paraId="57B3DEBC" w14:textId="77777777" w:rsidR="00845C4E" w:rsidRPr="00BE5E34" w:rsidRDefault="00845C4E" w:rsidP="00845C4E">
      <w:pPr>
        <w:spacing w:line="360" w:lineRule="auto"/>
        <w:ind w:right="-1"/>
        <w:rPr>
          <w:rFonts w:asciiTheme="minorHAnsi" w:hAnsiTheme="minorHAnsi" w:cstheme="minorHAnsi"/>
          <w:color w:val="000000" w:themeColor="text1"/>
          <w:lang w:val="en-US"/>
        </w:rPr>
      </w:pP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 BTS</w:t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 </w:t>
      </w:r>
      <w:proofErr w:type="spellStart"/>
      <w:r w:rsidRPr="00BE5E34">
        <w:rPr>
          <w:rFonts w:asciiTheme="minorHAnsi" w:hAnsiTheme="minorHAnsi" w:cstheme="minorHAnsi"/>
          <w:color w:val="000000" w:themeColor="text1"/>
          <w:lang w:val="en-US"/>
        </w:rPr>
        <w:t>Licence</w:t>
      </w:r>
      <w:proofErr w:type="spellEnd"/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 Master</w:t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BE5E34">
        <w:rPr>
          <w:rFonts w:asciiTheme="minorHAnsi" w:hAnsiTheme="minorHAnsi" w:cstheme="minorHAnsi"/>
          <w:color w:val="000000" w:themeColor="text1"/>
          <w:lang w:val="en-US"/>
        </w:rPr>
        <w:t xml:space="preserve">  </w:t>
      </w:r>
      <w:proofErr w:type="spellStart"/>
      <w:r w:rsidRPr="00BE5E34">
        <w:rPr>
          <w:rFonts w:asciiTheme="minorHAnsi" w:hAnsiTheme="minorHAnsi" w:cstheme="minorHAnsi"/>
          <w:color w:val="000000" w:themeColor="text1"/>
          <w:lang w:val="en-US"/>
        </w:rPr>
        <w:t>Doctorat</w:t>
      </w:r>
      <w:proofErr w:type="spellEnd"/>
    </w:p>
    <w:p w14:paraId="2A74C52A" w14:textId="77777777" w:rsidR="00845C4E" w:rsidRDefault="00845C4E" w:rsidP="00845C4E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Précisez la spécialité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5CBCA131" w14:textId="77777777" w:rsidR="00845C4E" w:rsidRPr="002D60AD" w:rsidRDefault="00845C4E" w:rsidP="00845C4E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4B80B2D6" w14:textId="77777777" w:rsidR="00845C4E" w:rsidRPr="00D25900" w:rsidRDefault="00845C4E" w:rsidP="00845C4E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23599403" w14:textId="77777777" w:rsidR="00845C4E" w:rsidRDefault="00845C4E" w:rsidP="00845C4E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Avez-vous suivi des formations complémentaires ?</w:t>
      </w:r>
      <w:r w:rsidRPr="002D60AD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3E8FE984" w14:textId="77777777" w:rsidR="00845C4E" w:rsidRDefault="00845C4E" w:rsidP="00845C4E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Précisez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31FE5029" w14:textId="77777777" w:rsidR="00845C4E" w:rsidRDefault="00845C4E" w:rsidP="00845C4E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0455FB42" w14:textId="77777777" w:rsidR="00845C4E" w:rsidRDefault="00845C4E" w:rsidP="00845C4E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7194B597" w14:textId="77777777" w:rsidR="00845C4E" w:rsidRDefault="00845C4E" w:rsidP="00845C4E">
      <w:pPr>
        <w:tabs>
          <w:tab w:val="left" w:leader="dot" w:pos="8505"/>
        </w:tabs>
        <w:spacing w:line="360" w:lineRule="auto"/>
        <w:ind w:right="282"/>
        <w:rPr>
          <w:rFonts w:asciiTheme="minorHAnsi" w:hAnsiTheme="minorHAnsi" w:cstheme="minorHAnsi"/>
          <w:color w:val="000000" w:themeColor="text1"/>
        </w:rPr>
      </w:pPr>
    </w:p>
    <w:p w14:paraId="71075EE8" w14:textId="77777777" w:rsidR="00845C4E" w:rsidRDefault="00845C4E" w:rsidP="00845C4E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Possédez-vous un </w:t>
      </w:r>
      <w:r w:rsidRPr="00D25900">
        <w:rPr>
          <w:rFonts w:asciiTheme="minorHAnsi" w:hAnsiTheme="minorHAnsi" w:cstheme="minorHAnsi"/>
          <w:b/>
          <w:bCs/>
          <w:color w:val="000000" w:themeColor="text1"/>
        </w:rPr>
        <w:t>diplôme Jeunesse et Sports</w:t>
      </w:r>
      <w:r>
        <w:rPr>
          <w:rFonts w:asciiTheme="minorHAnsi" w:hAnsiTheme="minorHAnsi" w:cstheme="minorHAnsi"/>
          <w:color w:val="000000" w:themeColor="text1"/>
        </w:rPr>
        <w:t xml:space="preserve"> ? :</w:t>
      </w:r>
      <w:r w:rsidRPr="004B4613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42D0F0A1" w14:textId="77777777" w:rsidR="00845C4E" w:rsidRPr="002D60AD" w:rsidRDefault="00845C4E" w:rsidP="00845C4E">
      <w:pPr>
        <w:spacing w:line="360" w:lineRule="auto"/>
        <w:ind w:left="567" w:right="282"/>
        <w:rPr>
          <w:rFonts w:asciiTheme="minorHAnsi" w:hAnsiTheme="minorHAnsi" w:cstheme="minorHAnsi"/>
          <w:color w:val="000000" w:themeColor="text1"/>
          <w:u w:val="single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BAFA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BAFD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BAPAAT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2D60AD">
        <w:rPr>
          <w:rFonts w:asciiTheme="minorHAnsi" w:hAnsiTheme="minorHAnsi" w:cstheme="minorHAnsi"/>
          <w:color w:val="000000" w:themeColor="text1"/>
        </w:rPr>
        <w:sym w:font="Wingdings" w:char="F0A8"/>
      </w:r>
      <w:r w:rsidRPr="002D60A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Partie commune BEES 1</w:t>
      </w:r>
      <w:r w:rsidRPr="004B4613">
        <w:rPr>
          <w:rFonts w:asciiTheme="minorHAnsi" w:hAnsiTheme="minorHAnsi" w:cstheme="minorHAnsi"/>
          <w:color w:val="000000" w:themeColor="text1"/>
          <w:vertAlign w:val="superscript"/>
        </w:rPr>
        <w:t>er</w:t>
      </w:r>
      <w:r>
        <w:rPr>
          <w:rFonts w:asciiTheme="minorHAnsi" w:hAnsiTheme="minorHAnsi" w:cstheme="minorHAnsi"/>
          <w:color w:val="000000" w:themeColor="text1"/>
        </w:rPr>
        <w:t xml:space="preserve"> degré</w:t>
      </w:r>
    </w:p>
    <w:p w14:paraId="64AC1E30" w14:textId="77777777" w:rsidR="00845C4E" w:rsidRDefault="00845C4E" w:rsidP="00845C4E">
      <w:pPr>
        <w:tabs>
          <w:tab w:val="left" w:leader="dot" w:pos="8505"/>
        </w:tabs>
        <w:spacing w:line="360" w:lineRule="auto"/>
        <w:ind w:left="567" w:right="-1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BEES, option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3A0EFF24" w14:textId="77777777" w:rsidR="00845C4E" w:rsidRDefault="00845C4E" w:rsidP="00845C4E">
      <w:pPr>
        <w:tabs>
          <w:tab w:val="left" w:leader="dot" w:pos="8505"/>
        </w:tabs>
        <w:spacing w:line="360" w:lineRule="auto"/>
        <w:ind w:left="567" w:right="-1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BP JEPS, option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6C5ECA8A" w14:textId="77777777" w:rsidR="00845C4E" w:rsidRDefault="00845C4E" w:rsidP="00845C4E">
      <w:pPr>
        <w:tabs>
          <w:tab w:val="left" w:leader="dot" w:pos="5103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Date d'obtention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0B8CEE65" w14:textId="77777777" w:rsidR="00845C4E" w:rsidRDefault="00845C4E" w:rsidP="00845C4E">
      <w:pPr>
        <w:tabs>
          <w:tab w:val="left" w:leader="dot" w:pos="8505"/>
        </w:tabs>
        <w:spacing w:line="360" w:lineRule="auto"/>
        <w:ind w:right="282"/>
        <w:rPr>
          <w:rFonts w:asciiTheme="minorHAnsi" w:hAnsiTheme="minorHAnsi" w:cstheme="minorHAnsi"/>
          <w:color w:val="000000" w:themeColor="text1"/>
        </w:rPr>
      </w:pPr>
    </w:p>
    <w:p w14:paraId="0FFD4075" w14:textId="77777777" w:rsidR="00845C4E" w:rsidRPr="00BE5E34" w:rsidRDefault="00845C4E" w:rsidP="00845C4E">
      <w:pPr>
        <w:pStyle w:val="Paragraphedeliste"/>
        <w:numPr>
          <w:ilvl w:val="0"/>
          <w:numId w:val="5"/>
        </w:numPr>
        <w:tabs>
          <w:tab w:val="left" w:pos="360"/>
        </w:tabs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BE5E34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Renseignement(s) que vous pensez utile(s) de nous communiquer :</w:t>
      </w:r>
    </w:p>
    <w:p w14:paraId="019E7DB5" w14:textId="77777777" w:rsidR="00845C4E" w:rsidRPr="00D40262" w:rsidRDefault="00845C4E" w:rsidP="00845C4E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i/>
          <w:iCs/>
          <w:color w:val="000000" w:themeColor="text1"/>
          <w:sz w:val="10"/>
          <w:szCs w:val="10"/>
        </w:rPr>
      </w:pPr>
    </w:p>
    <w:p w14:paraId="38493AE2" w14:textId="77777777" w:rsidR="00845C4E" w:rsidRPr="00D40262" w:rsidRDefault="00845C4E" w:rsidP="00845C4E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6C64B76F" w14:textId="77777777" w:rsidR="00845C4E" w:rsidRPr="00D40262" w:rsidRDefault="00845C4E" w:rsidP="00845C4E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29005C92" w14:textId="77777777" w:rsidR="00845C4E" w:rsidRDefault="00845C4E" w:rsidP="00845C4E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267867AB" w14:textId="742DDBAB" w:rsidR="00E830B1" w:rsidRPr="000C3E2C" w:rsidRDefault="00E830B1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35C73556" w14:textId="1658013E" w:rsidR="00C00B79" w:rsidRPr="000C3E2C" w:rsidRDefault="00C00B79" w:rsidP="00845C4E">
      <w:pPr>
        <w:tabs>
          <w:tab w:val="left" w:pos="993"/>
          <w:tab w:val="left" w:leader="dot" w:pos="5670"/>
        </w:tabs>
        <w:spacing w:before="60" w:after="60"/>
        <w:jc w:val="both"/>
        <w:rPr>
          <w:rFonts w:asciiTheme="minorHAnsi" w:hAnsiTheme="minorHAnsi" w:cstheme="minorHAnsi"/>
          <w:bCs/>
          <w:iCs/>
        </w:rPr>
      </w:pPr>
      <w:r w:rsidRPr="000C3E2C">
        <w:rPr>
          <w:rFonts w:asciiTheme="minorHAnsi" w:hAnsiTheme="minorHAnsi" w:cstheme="minorHAnsi"/>
          <w:bCs/>
          <w:iCs/>
        </w:rPr>
        <w:t xml:space="preserve">Je </w:t>
      </w:r>
      <w:proofErr w:type="spellStart"/>
      <w:r w:rsidRPr="000C3E2C">
        <w:rPr>
          <w:rFonts w:asciiTheme="minorHAnsi" w:hAnsiTheme="minorHAnsi" w:cstheme="minorHAnsi"/>
          <w:bCs/>
          <w:iCs/>
        </w:rPr>
        <w:t>soussigné.e</w:t>
      </w:r>
      <w:proofErr w:type="spellEnd"/>
      <w:r w:rsidRPr="000C3E2C">
        <w:rPr>
          <w:rFonts w:asciiTheme="minorHAnsi" w:hAnsiTheme="minorHAnsi" w:cstheme="minorHAnsi"/>
          <w:bCs/>
          <w:iCs/>
        </w:rPr>
        <w:t>,</w:t>
      </w:r>
      <w:r w:rsidRPr="000C3E2C">
        <w:rPr>
          <w:rFonts w:asciiTheme="minorHAnsi" w:hAnsiTheme="minorHAnsi" w:cstheme="minorHAnsi"/>
          <w:bCs/>
          <w:iCs/>
        </w:rPr>
        <w:tab/>
        <w:t xml:space="preserve"> certifie sur l’honneur l’exactitude des renseignements fournis.</w:t>
      </w:r>
    </w:p>
    <w:p w14:paraId="46123404" w14:textId="77777777" w:rsidR="00155BCB" w:rsidRPr="000C3E2C" w:rsidRDefault="00155BCB" w:rsidP="00845C4E">
      <w:pPr>
        <w:tabs>
          <w:tab w:val="left" w:leader="dot" w:pos="4253"/>
          <w:tab w:val="left" w:leader="dot" w:pos="7371"/>
        </w:tabs>
        <w:jc w:val="both"/>
        <w:rPr>
          <w:rFonts w:asciiTheme="minorHAnsi" w:hAnsiTheme="minorHAnsi" w:cstheme="minorHAnsi"/>
          <w:bCs/>
          <w:iCs/>
        </w:rPr>
      </w:pPr>
    </w:p>
    <w:p w14:paraId="1B5A84CE" w14:textId="57392375" w:rsidR="00C00B79" w:rsidRPr="000C3E2C" w:rsidRDefault="00C00B79" w:rsidP="00845C4E">
      <w:pPr>
        <w:tabs>
          <w:tab w:val="left" w:leader="dot" w:pos="4253"/>
          <w:tab w:val="left" w:leader="dot" w:pos="7371"/>
        </w:tabs>
        <w:jc w:val="both"/>
        <w:rPr>
          <w:rFonts w:asciiTheme="minorHAnsi" w:hAnsiTheme="minorHAnsi" w:cstheme="minorHAnsi"/>
          <w:bCs/>
          <w:iCs/>
        </w:rPr>
      </w:pPr>
      <w:r w:rsidRPr="000C3E2C">
        <w:rPr>
          <w:rFonts w:asciiTheme="minorHAnsi" w:hAnsiTheme="minorHAnsi" w:cstheme="minorHAnsi"/>
          <w:bCs/>
          <w:iCs/>
        </w:rPr>
        <w:t xml:space="preserve">Fait à </w:t>
      </w:r>
      <w:r w:rsidRPr="000C3E2C">
        <w:rPr>
          <w:rFonts w:asciiTheme="minorHAnsi" w:hAnsiTheme="minorHAnsi" w:cstheme="minorHAnsi"/>
          <w:bCs/>
          <w:iCs/>
        </w:rPr>
        <w:tab/>
        <w:t xml:space="preserve"> le </w:t>
      </w:r>
      <w:r w:rsidRPr="000C3E2C">
        <w:rPr>
          <w:rFonts w:asciiTheme="minorHAnsi" w:hAnsiTheme="minorHAnsi" w:cstheme="minorHAnsi"/>
          <w:bCs/>
          <w:iCs/>
        </w:rPr>
        <w:tab/>
      </w:r>
    </w:p>
    <w:p w14:paraId="3153AC0B" w14:textId="77777777" w:rsidR="00155BCB" w:rsidRPr="000C3E2C" w:rsidRDefault="00155BCB" w:rsidP="00845C4E">
      <w:pPr>
        <w:rPr>
          <w:rFonts w:asciiTheme="minorHAnsi" w:hAnsiTheme="minorHAnsi" w:cstheme="minorHAnsi"/>
          <w:b/>
          <w:i/>
        </w:rPr>
      </w:pPr>
    </w:p>
    <w:p w14:paraId="3C606E40" w14:textId="4362689A" w:rsidR="00C00B79" w:rsidRPr="000C3E2C" w:rsidRDefault="00C00B79" w:rsidP="00845C4E">
      <w:pPr>
        <w:rPr>
          <w:rFonts w:asciiTheme="minorHAnsi" w:hAnsiTheme="minorHAnsi" w:cstheme="minorHAnsi"/>
          <w:b/>
          <w:i/>
        </w:rPr>
      </w:pPr>
      <w:r w:rsidRPr="000C3E2C">
        <w:rPr>
          <w:rFonts w:asciiTheme="minorHAnsi" w:hAnsiTheme="minorHAnsi" w:cstheme="minorHAnsi"/>
          <w:b/>
          <w:i/>
        </w:rPr>
        <w:t>Signature du candidat</w:t>
      </w:r>
    </w:p>
    <w:p w14:paraId="364A82C6" w14:textId="77777777" w:rsidR="00F7640A" w:rsidRPr="000C3E2C" w:rsidRDefault="00F7640A" w:rsidP="00845C4E">
      <w:pPr>
        <w:tabs>
          <w:tab w:val="left" w:leader="dot" w:pos="6237"/>
        </w:tabs>
        <w:jc w:val="both"/>
        <w:rPr>
          <w:rFonts w:asciiTheme="minorHAnsi" w:hAnsiTheme="minorHAnsi" w:cstheme="minorHAnsi"/>
          <w:color w:val="000000" w:themeColor="text1"/>
        </w:rPr>
      </w:pPr>
    </w:p>
    <w:p w14:paraId="1605619B" w14:textId="4962D6BE" w:rsidR="00F7640A" w:rsidRPr="000C3E2C" w:rsidRDefault="00F7640A" w:rsidP="00777A4F">
      <w:pPr>
        <w:spacing w:line="360" w:lineRule="auto"/>
        <w:rPr>
          <w:rFonts w:asciiTheme="minorHAnsi" w:hAnsiTheme="minorHAnsi" w:cstheme="minorHAnsi"/>
          <w:b/>
          <w:bCs/>
          <w:color w:val="000000" w:themeColor="text1"/>
        </w:rPr>
      </w:pPr>
    </w:p>
    <w:sectPr w:rsidR="00F7640A" w:rsidRPr="000C3E2C" w:rsidSect="00600E79">
      <w:footerReference w:type="default" r:id="rId12"/>
      <w:footerReference w:type="first" r:id="rId13"/>
      <w:pgSz w:w="11907" w:h="16840" w:code="9"/>
      <w:pgMar w:top="1247" w:right="1418" w:bottom="1191" w:left="1418" w:header="53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0F35D" w14:textId="77777777" w:rsidR="00C533E6" w:rsidRDefault="00C533E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150AEDC3" w14:textId="77777777" w:rsidR="00C533E6" w:rsidRDefault="00C533E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do">
    <w:altName w:val="Candara"/>
    <w:charset w:val="00"/>
    <w:family w:val="auto"/>
    <w:pitch w:val="variable"/>
    <w:sig w:usb0="800000AF" w:usb1="4000204A" w:usb2="00000000" w:usb3="00000000" w:csb0="00000009" w:csb1="00000000"/>
  </w:font>
  <w:font w:name="Aldo SemiBold">
    <w:altName w:val="Candara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06390" w14:textId="71224211" w:rsidR="003F49B9" w:rsidRPr="001023E3" w:rsidRDefault="003F49B9" w:rsidP="003F49B9">
    <w:pPr>
      <w:pStyle w:val="Pieddepage"/>
      <w:jc w:val="right"/>
      <w:rPr>
        <w:rFonts w:ascii="Aldo SemiBold" w:hAnsi="Aldo SemiBold"/>
        <w:color w:val="000000" w:themeColor="text1"/>
      </w:rPr>
    </w:pPr>
    <w:r>
      <w:rPr>
        <w:rFonts w:ascii="Aldo SemiBold" w:hAnsi="Aldo SemiBold"/>
        <w:color w:val="000000" w:themeColor="text1"/>
      </w:rPr>
      <w:t xml:space="preserve">Sport Formation </w:t>
    </w:r>
    <w:r>
      <w:rPr>
        <w:rFonts w:ascii="Aldo SemiBold" w:hAnsi="Aldo SemiBold"/>
        <w:color w:val="000000" w:themeColor="text1"/>
      </w:rPr>
      <w:sym w:font="Wingdings" w:char="F09F"/>
    </w:r>
    <w:r>
      <w:rPr>
        <w:rFonts w:ascii="Aldo SemiBold" w:hAnsi="Aldo SemiBold"/>
        <w:color w:val="000000" w:themeColor="text1"/>
      </w:rPr>
      <w:t xml:space="preserve"> Dossier inscription</w:t>
    </w:r>
    <w:r w:rsidRPr="001023E3">
      <w:rPr>
        <w:rFonts w:ascii="Aldo SemiBold" w:hAnsi="Aldo SemiBold"/>
        <w:color w:val="000000" w:themeColor="text1"/>
      </w:rPr>
      <w:t xml:space="preserve"> </w:t>
    </w:r>
    <w:r w:rsidR="00845C4E">
      <w:rPr>
        <w:rFonts w:ascii="Aldo SemiBold" w:hAnsi="Aldo SemiBold"/>
        <w:color w:val="000000" w:themeColor="text1"/>
      </w:rPr>
      <w:t xml:space="preserve">ÉTAPS </w:t>
    </w:r>
    <w:r>
      <w:rPr>
        <w:rFonts w:ascii="Aldo SemiBold" w:hAnsi="Aldo SemiBold"/>
        <w:color w:val="000000" w:themeColor="text1"/>
      </w:rPr>
      <w:sym w:font="Wingdings" w:char="F09F"/>
    </w:r>
    <w:r>
      <w:rPr>
        <w:rFonts w:ascii="Aldo SemiBold" w:hAnsi="Aldo SemiBold"/>
        <w:color w:val="000000" w:themeColor="text1"/>
      </w:rPr>
      <w:t xml:space="preserve"> Version </w:t>
    </w:r>
    <w:r w:rsidR="006E7BE9">
      <w:rPr>
        <w:rFonts w:ascii="Aldo SemiBold" w:hAnsi="Aldo SemiBold"/>
        <w:color w:val="000000" w:themeColor="text1"/>
      </w:rPr>
      <w:t>Mai 2022</w:t>
    </w:r>
  </w:p>
  <w:p w14:paraId="69F4029E" w14:textId="79E8D424" w:rsidR="00F7640A" w:rsidRPr="003F49B9" w:rsidRDefault="003F49B9" w:rsidP="003F49B9">
    <w:pPr>
      <w:pStyle w:val="Pieddepage"/>
      <w:jc w:val="right"/>
      <w:rPr>
        <w:rFonts w:ascii="Aldo SemiBold" w:hAnsi="Aldo SemiBold"/>
        <w:color w:val="000000" w:themeColor="text1"/>
      </w:rPr>
    </w:pPr>
    <w:r w:rsidRPr="001023E3">
      <w:rPr>
        <w:rFonts w:ascii="Aldo SemiBold" w:hAnsi="Aldo SemiBold"/>
        <w:color w:val="000000" w:themeColor="text1"/>
      </w:rPr>
      <w:t xml:space="preserve">Page </w:t>
    </w:r>
    <w:r w:rsidRPr="001023E3">
      <w:rPr>
        <w:rFonts w:ascii="Aldo SemiBold" w:hAnsi="Aldo SemiBold"/>
        <w:color w:val="000000" w:themeColor="text1"/>
      </w:rPr>
      <w:fldChar w:fldCharType="begin"/>
    </w:r>
    <w:r w:rsidRPr="001023E3">
      <w:rPr>
        <w:rFonts w:ascii="Aldo SemiBold" w:hAnsi="Aldo SemiBold"/>
        <w:color w:val="000000" w:themeColor="text1"/>
      </w:rPr>
      <w:instrText>PAGE  \* Arabic  \* MERGEFORMAT</w:instrText>
    </w:r>
    <w:r w:rsidRPr="001023E3">
      <w:rPr>
        <w:rFonts w:ascii="Aldo SemiBold" w:hAnsi="Aldo SemiBold"/>
        <w:color w:val="000000" w:themeColor="text1"/>
      </w:rPr>
      <w:fldChar w:fldCharType="separate"/>
    </w:r>
    <w:r w:rsidR="00DD4BE9">
      <w:rPr>
        <w:rFonts w:ascii="Aldo SemiBold" w:hAnsi="Aldo SemiBold"/>
        <w:noProof/>
        <w:color w:val="000000" w:themeColor="text1"/>
      </w:rPr>
      <w:t>7</w:t>
    </w:r>
    <w:r w:rsidRPr="001023E3">
      <w:rPr>
        <w:rFonts w:ascii="Aldo SemiBold" w:hAnsi="Aldo SemiBold"/>
        <w:color w:val="000000" w:themeColor="text1"/>
      </w:rPr>
      <w:fldChar w:fldCharType="end"/>
    </w:r>
    <w:r w:rsidRPr="001023E3">
      <w:rPr>
        <w:rFonts w:ascii="Aldo SemiBold" w:hAnsi="Aldo SemiBold"/>
        <w:color w:val="000000" w:themeColor="text1"/>
      </w:rPr>
      <w:t xml:space="preserve"> sur </w:t>
    </w:r>
    <w:r w:rsidRPr="001023E3">
      <w:rPr>
        <w:rFonts w:ascii="Aldo SemiBold" w:hAnsi="Aldo SemiBold"/>
        <w:color w:val="000000" w:themeColor="text1"/>
      </w:rPr>
      <w:fldChar w:fldCharType="begin"/>
    </w:r>
    <w:r w:rsidRPr="001023E3">
      <w:rPr>
        <w:rFonts w:ascii="Aldo SemiBold" w:hAnsi="Aldo SemiBold"/>
        <w:color w:val="000000" w:themeColor="text1"/>
      </w:rPr>
      <w:instrText>NUMPAGES  \* Arabic  \* MERGEFORMAT</w:instrText>
    </w:r>
    <w:r w:rsidRPr="001023E3">
      <w:rPr>
        <w:rFonts w:ascii="Aldo SemiBold" w:hAnsi="Aldo SemiBold"/>
        <w:color w:val="000000" w:themeColor="text1"/>
      </w:rPr>
      <w:fldChar w:fldCharType="separate"/>
    </w:r>
    <w:r w:rsidR="00DD4BE9">
      <w:rPr>
        <w:rFonts w:ascii="Aldo SemiBold" w:hAnsi="Aldo SemiBold"/>
        <w:noProof/>
        <w:color w:val="000000" w:themeColor="text1"/>
      </w:rPr>
      <w:t>7</w:t>
    </w:r>
    <w:r w:rsidRPr="001023E3">
      <w:rPr>
        <w:rFonts w:ascii="Aldo SemiBold" w:hAnsi="Aldo SemiBold"/>
        <w:color w:val="000000" w:themeColor="text1"/>
      </w:rPr>
      <w:fldChar w:fldCharType="end"/>
    </w:r>
    <w:r w:rsidR="00F7640A" w:rsidRPr="003F49B9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3F471" w14:textId="04E13EC4" w:rsidR="003F49B9" w:rsidRDefault="00304B46" w:rsidP="003F49B9">
    <w:pPr>
      <w:pStyle w:val="Pieddepage"/>
      <w:jc w:val="center"/>
    </w:pPr>
    <w:r>
      <w:rPr>
        <w:noProof/>
      </w:rPr>
      <w:drawing>
        <wp:inline distT="0" distB="0" distL="0" distR="0" wp14:anchorId="50318FE9" wp14:editId="22126686">
          <wp:extent cx="3503820" cy="900000"/>
          <wp:effectExtent l="0" t="0" r="1905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03820" cy="90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644C83" w14:textId="77777777" w:rsidR="00C533E6" w:rsidRDefault="00C533E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2A49F12C" w14:textId="77777777" w:rsidR="00C533E6" w:rsidRDefault="00C533E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/>
        <w:sz w:val="16"/>
      </w:rPr>
    </w:lvl>
  </w:abstractNum>
  <w:abstractNum w:abstractNumId="3" w15:restartNumberingAfterBreak="0">
    <w:nsid w:val="048E6810"/>
    <w:multiLevelType w:val="singleLevel"/>
    <w:tmpl w:val="ADDC6056"/>
    <w:lvl w:ilvl="0">
      <w:start w:val="1"/>
      <w:numFmt w:val="decimal"/>
      <w:lvlText w:val="%1]."/>
      <w:lvlJc w:val="left"/>
      <w:pPr>
        <w:tabs>
          <w:tab w:val="num" w:pos="360"/>
        </w:tabs>
        <w:ind w:left="360" w:hanging="360"/>
      </w:pPr>
      <w:rPr>
        <w:color w:val="auto"/>
      </w:rPr>
    </w:lvl>
  </w:abstractNum>
  <w:abstractNum w:abstractNumId="4" w15:restartNumberingAfterBreak="0">
    <w:nsid w:val="0A0B6BD3"/>
    <w:multiLevelType w:val="hybridMultilevel"/>
    <w:tmpl w:val="81947EE8"/>
    <w:lvl w:ilvl="0" w:tplc="E578C982">
      <w:start w:val="2005"/>
      <w:numFmt w:val="bullet"/>
      <w:lvlText w:val=""/>
      <w:lvlJc w:val="left"/>
      <w:pPr>
        <w:tabs>
          <w:tab w:val="num" w:pos="737"/>
        </w:tabs>
        <w:ind w:left="737" w:hanging="34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BAE421E"/>
    <w:multiLevelType w:val="hybridMultilevel"/>
    <w:tmpl w:val="DC6E0B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830E54"/>
    <w:multiLevelType w:val="hybridMultilevel"/>
    <w:tmpl w:val="1F043E6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B6334D"/>
    <w:multiLevelType w:val="hybridMultilevel"/>
    <w:tmpl w:val="115EC6A0"/>
    <w:lvl w:ilvl="0" w:tplc="B5F61710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DD59B2"/>
    <w:multiLevelType w:val="hybridMultilevel"/>
    <w:tmpl w:val="37E6D820"/>
    <w:lvl w:ilvl="0" w:tplc="CABE5820">
      <w:numFmt w:val="bullet"/>
      <w:lvlText w:val=""/>
      <w:lvlJc w:val="left"/>
      <w:pPr>
        <w:ind w:left="1065" w:hanging="360"/>
      </w:pPr>
      <w:rPr>
        <w:rFonts w:ascii="Symbol" w:eastAsiaTheme="minorEastAsia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9" w15:restartNumberingAfterBreak="0">
    <w:nsid w:val="1E13056A"/>
    <w:multiLevelType w:val="hybridMultilevel"/>
    <w:tmpl w:val="F866197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995BD6"/>
    <w:multiLevelType w:val="hybridMultilevel"/>
    <w:tmpl w:val="E49484C8"/>
    <w:lvl w:ilvl="0" w:tplc="1A7A38A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AB45B2"/>
    <w:multiLevelType w:val="hybridMultilevel"/>
    <w:tmpl w:val="4B2E953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0C147E"/>
    <w:multiLevelType w:val="hybridMultilevel"/>
    <w:tmpl w:val="A8AA0104"/>
    <w:lvl w:ilvl="0" w:tplc="70F850B6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461669"/>
    <w:multiLevelType w:val="hybridMultilevel"/>
    <w:tmpl w:val="D61A38E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1B6C80"/>
    <w:multiLevelType w:val="hybridMultilevel"/>
    <w:tmpl w:val="DC86B4B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4471C4"/>
    <w:multiLevelType w:val="hybridMultilevel"/>
    <w:tmpl w:val="AFBA21A4"/>
    <w:lvl w:ilvl="0" w:tplc="013249D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1A7FEF"/>
    <w:multiLevelType w:val="hybridMultilevel"/>
    <w:tmpl w:val="7F6E126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070862"/>
    <w:multiLevelType w:val="hybridMultilevel"/>
    <w:tmpl w:val="A4DAD018"/>
    <w:lvl w:ilvl="0" w:tplc="040C000D">
      <w:start w:val="1"/>
      <w:numFmt w:val="bullet"/>
      <w:lvlText w:val=""/>
      <w:lvlJc w:val="left"/>
      <w:pPr>
        <w:ind w:left="7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8" w15:restartNumberingAfterBreak="0">
    <w:nsid w:val="5AAE119A"/>
    <w:multiLevelType w:val="hybridMultilevel"/>
    <w:tmpl w:val="1E9E1460"/>
    <w:lvl w:ilvl="0" w:tplc="F0FEF38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3B24F7"/>
    <w:multiLevelType w:val="hybridMultilevel"/>
    <w:tmpl w:val="7CBEF424"/>
    <w:lvl w:ilvl="0" w:tplc="B63E115C">
      <w:numFmt w:val="bullet"/>
      <w:lvlText w:val="□"/>
      <w:lvlJc w:val="left"/>
      <w:pPr>
        <w:ind w:left="493" w:hanging="260"/>
      </w:pPr>
      <w:rPr>
        <w:rFonts w:ascii="Arial" w:eastAsia="Arial" w:hAnsi="Arial" w:cs="Arial" w:hint="default"/>
        <w:w w:val="148"/>
        <w:sz w:val="22"/>
        <w:szCs w:val="22"/>
      </w:rPr>
    </w:lvl>
    <w:lvl w:ilvl="1" w:tplc="6EC4BD96">
      <w:numFmt w:val="bullet"/>
      <w:lvlText w:val="•"/>
      <w:lvlJc w:val="left"/>
      <w:pPr>
        <w:ind w:left="3140" w:hanging="260"/>
      </w:pPr>
      <w:rPr>
        <w:rFonts w:hint="default"/>
      </w:rPr>
    </w:lvl>
    <w:lvl w:ilvl="2" w:tplc="9E0EF3DA">
      <w:numFmt w:val="bullet"/>
      <w:lvlText w:val="•"/>
      <w:lvlJc w:val="left"/>
      <w:pPr>
        <w:ind w:left="3891" w:hanging="260"/>
      </w:pPr>
      <w:rPr>
        <w:rFonts w:hint="default"/>
      </w:rPr>
    </w:lvl>
    <w:lvl w:ilvl="3" w:tplc="82E89D2E">
      <w:numFmt w:val="bullet"/>
      <w:lvlText w:val="•"/>
      <w:lvlJc w:val="left"/>
      <w:pPr>
        <w:ind w:left="4643" w:hanging="260"/>
      </w:pPr>
      <w:rPr>
        <w:rFonts w:hint="default"/>
      </w:rPr>
    </w:lvl>
    <w:lvl w:ilvl="4" w:tplc="60344120">
      <w:numFmt w:val="bullet"/>
      <w:lvlText w:val="•"/>
      <w:lvlJc w:val="left"/>
      <w:pPr>
        <w:ind w:left="5395" w:hanging="260"/>
      </w:pPr>
      <w:rPr>
        <w:rFonts w:hint="default"/>
      </w:rPr>
    </w:lvl>
    <w:lvl w:ilvl="5" w:tplc="CF2A1FD2">
      <w:numFmt w:val="bullet"/>
      <w:lvlText w:val="•"/>
      <w:lvlJc w:val="left"/>
      <w:pPr>
        <w:ind w:left="6147" w:hanging="260"/>
      </w:pPr>
      <w:rPr>
        <w:rFonts w:hint="default"/>
      </w:rPr>
    </w:lvl>
    <w:lvl w:ilvl="6" w:tplc="36641CC4">
      <w:numFmt w:val="bullet"/>
      <w:lvlText w:val="•"/>
      <w:lvlJc w:val="left"/>
      <w:pPr>
        <w:ind w:left="6899" w:hanging="260"/>
      </w:pPr>
      <w:rPr>
        <w:rFonts w:hint="default"/>
      </w:rPr>
    </w:lvl>
    <w:lvl w:ilvl="7" w:tplc="E9F4F1D8">
      <w:numFmt w:val="bullet"/>
      <w:lvlText w:val="•"/>
      <w:lvlJc w:val="left"/>
      <w:pPr>
        <w:ind w:left="7650" w:hanging="260"/>
      </w:pPr>
      <w:rPr>
        <w:rFonts w:hint="default"/>
      </w:rPr>
    </w:lvl>
    <w:lvl w:ilvl="8" w:tplc="9DA69B16">
      <w:numFmt w:val="bullet"/>
      <w:lvlText w:val="•"/>
      <w:lvlJc w:val="left"/>
      <w:pPr>
        <w:ind w:left="8402" w:hanging="260"/>
      </w:pPr>
      <w:rPr>
        <w:rFonts w:hint="default"/>
      </w:rPr>
    </w:lvl>
  </w:abstractNum>
  <w:abstractNum w:abstractNumId="20" w15:restartNumberingAfterBreak="0">
    <w:nsid w:val="62A340CD"/>
    <w:multiLevelType w:val="hybridMultilevel"/>
    <w:tmpl w:val="66AE837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003E97"/>
    <w:multiLevelType w:val="hybridMultilevel"/>
    <w:tmpl w:val="EF3EBB3C"/>
    <w:lvl w:ilvl="0" w:tplc="8C9CE69E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cs="Wingdings" w:hint="default"/>
      </w:rPr>
    </w:lvl>
  </w:abstractNum>
  <w:num w:numId="1" w16cid:durableId="325985099">
    <w:abstractNumId w:val="4"/>
  </w:num>
  <w:num w:numId="2" w16cid:durableId="1448767871">
    <w:abstractNumId w:val="21"/>
  </w:num>
  <w:num w:numId="3" w16cid:durableId="419985262">
    <w:abstractNumId w:val="19"/>
  </w:num>
  <w:num w:numId="4" w16cid:durableId="2002728946">
    <w:abstractNumId w:val="6"/>
  </w:num>
  <w:num w:numId="5" w16cid:durableId="112140476">
    <w:abstractNumId w:val="14"/>
  </w:num>
  <w:num w:numId="6" w16cid:durableId="17388684">
    <w:abstractNumId w:val="17"/>
  </w:num>
  <w:num w:numId="7" w16cid:durableId="1812550734">
    <w:abstractNumId w:val="18"/>
  </w:num>
  <w:num w:numId="8" w16cid:durableId="1867016307">
    <w:abstractNumId w:val="20"/>
  </w:num>
  <w:num w:numId="9" w16cid:durableId="1900247146">
    <w:abstractNumId w:val="13"/>
  </w:num>
  <w:num w:numId="10" w16cid:durableId="1292204413">
    <w:abstractNumId w:val="8"/>
  </w:num>
  <w:num w:numId="11" w16cid:durableId="1613169983">
    <w:abstractNumId w:val="9"/>
  </w:num>
  <w:num w:numId="12" w16cid:durableId="1832678240">
    <w:abstractNumId w:val="0"/>
  </w:num>
  <w:num w:numId="13" w16cid:durableId="1493447828">
    <w:abstractNumId w:val="1"/>
  </w:num>
  <w:num w:numId="14" w16cid:durableId="1208832411">
    <w:abstractNumId w:val="2"/>
  </w:num>
  <w:num w:numId="15" w16cid:durableId="545407771">
    <w:abstractNumId w:val="15"/>
  </w:num>
  <w:num w:numId="16" w16cid:durableId="1068309470">
    <w:abstractNumId w:val="3"/>
  </w:num>
  <w:num w:numId="17" w16cid:durableId="334890533">
    <w:abstractNumId w:val="16"/>
  </w:num>
  <w:num w:numId="18" w16cid:durableId="161361110">
    <w:abstractNumId w:val="7"/>
  </w:num>
  <w:num w:numId="19" w16cid:durableId="1800757873">
    <w:abstractNumId w:val="12"/>
  </w:num>
  <w:num w:numId="20" w16cid:durableId="1706757215">
    <w:abstractNumId w:val="5"/>
  </w:num>
  <w:num w:numId="21" w16cid:durableId="718094742">
    <w:abstractNumId w:val="10"/>
  </w:num>
  <w:num w:numId="22" w16cid:durableId="1267028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9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0EE7"/>
    <w:rsid w:val="00005AD9"/>
    <w:rsid w:val="00013862"/>
    <w:rsid w:val="00015D39"/>
    <w:rsid w:val="00040E0E"/>
    <w:rsid w:val="00050DDA"/>
    <w:rsid w:val="000A07A0"/>
    <w:rsid w:val="000C3B1B"/>
    <w:rsid w:val="000C3E2C"/>
    <w:rsid w:val="000C4648"/>
    <w:rsid w:val="000C6083"/>
    <w:rsid w:val="000C6386"/>
    <w:rsid w:val="000D132F"/>
    <w:rsid w:val="000F06C7"/>
    <w:rsid w:val="000F325A"/>
    <w:rsid w:val="001126EB"/>
    <w:rsid w:val="00155BCB"/>
    <w:rsid w:val="00164984"/>
    <w:rsid w:val="00165E7F"/>
    <w:rsid w:val="00172B3C"/>
    <w:rsid w:val="001811D4"/>
    <w:rsid w:val="001A6FE9"/>
    <w:rsid w:val="001D36CB"/>
    <w:rsid w:val="001E6762"/>
    <w:rsid w:val="001F466E"/>
    <w:rsid w:val="00233C48"/>
    <w:rsid w:val="00252755"/>
    <w:rsid w:val="002B2B28"/>
    <w:rsid w:val="002D60AD"/>
    <w:rsid w:val="00304B46"/>
    <w:rsid w:val="00313133"/>
    <w:rsid w:val="003529C2"/>
    <w:rsid w:val="00355E3D"/>
    <w:rsid w:val="0037162F"/>
    <w:rsid w:val="003B40CC"/>
    <w:rsid w:val="003C0190"/>
    <w:rsid w:val="003F49B9"/>
    <w:rsid w:val="00403BA8"/>
    <w:rsid w:val="00411866"/>
    <w:rsid w:val="00431E5B"/>
    <w:rsid w:val="004712F5"/>
    <w:rsid w:val="0049018B"/>
    <w:rsid w:val="004B31D9"/>
    <w:rsid w:val="004B4613"/>
    <w:rsid w:val="004F00A6"/>
    <w:rsid w:val="004F228C"/>
    <w:rsid w:val="004F3135"/>
    <w:rsid w:val="004F48DC"/>
    <w:rsid w:val="00510EE7"/>
    <w:rsid w:val="005360AB"/>
    <w:rsid w:val="00540894"/>
    <w:rsid w:val="00573AE9"/>
    <w:rsid w:val="0059233B"/>
    <w:rsid w:val="005C7E27"/>
    <w:rsid w:val="005E67E9"/>
    <w:rsid w:val="005F52A5"/>
    <w:rsid w:val="005F6334"/>
    <w:rsid w:val="00600E79"/>
    <w:rsid w:val="006216C3"/>
    <w:rsid w:val="006449FB"/>
    <w:rsid w:val="00650BB3"/>
    <w:rsid w:val="00677E4B"/>
    <w:rsid w:val="006A2511"/>
    <w:rsid w:val="006D520D"/>
    <w:rsid w:val="006E7BE9"/>
    <w:rsid w:val="006F0E53"/>
    <w:rsid w:val="00700D72"/>
    <w:rsid w:val="00743909"/>
    <w:rsid w:val="00761559"/>
    <w:rsid w:val="00767B21"/>
    <w:rsid w:val="00771155"/>
    <w:rsid w:val="00777A4F"/>
    <w:rsid w:val="00781020"/>
    <w:rsid w:val="00794A2C"/>
    <w:rsid w:val="007B51E9"/>
    <w:rsid w:val="007D49E7"/>
    <w:rsid w:val="007E455C"/>
    <w:rsid w:val="007F2C01"/>
    <w:rsid w:val="007F4C2E"/>
    <w:rsid w:val="00810207"/>
    <w:rsid w:val="00842300"/>
    <w:rsid w:val="00845C4E"/>
    <w:rsid w:val="0085179B"/>
    <w:rsid w:val="008621EB"/>
    <w:rsid w:val="00880ADF"/>
    <w:rsid w:val="008B79CD"/>
    <w:rsid w:val="008D4211"/>
    <w:rsid w:val="008E04D2"/>
    <w:rsid w:val="008F68F8"/>
    <w:rsid w:val="009160CE"/>
    <w:rsid w:val="00944A5E"/>
    <w:rsid w:val="00954BCC"/>
    <w:rsid w:val="009A25D9"/>
    <w:rsid w:val="009E5257"/>
    <w:rsid w:val="009E7871"/>
    <w:rsid w:val="00A23DDE"/>
    <w:rsid w:val="00A35101"/>
    <w:rsid w:val="00A468AA"/>
    <w:rsid w:val="00A75A61"/>
    <w:rsid w:val="00AB1CEA"/>
    <w:rsid w:val="00AF143C"/>
    <w:rsid w:val="00AF143F"/>
    <w:rsid w:val="00B23897"/>
    <w:rsid w:val="00B44635"/>
    <w:rsid w:val="00B469FD"/>
    <w:rsid w:val="00B568E3"/>
    <w:rsid w:val="00B634A3"/>
    <w:rsid w:val="00B71809"/>
    <w:rsid w:val="00B7553A"/>
    <w:rsid w:val="00B85834"/>
    <w:rsid w:val="00BB1BBE"/>
    <w:rsid w:val="00BD2929"/>
    <w:rsid w:val="00BE5E34"/>
    <w:rsid w:val="00BF10F2"/>
    <w:rsid w:val="00C00B79"/>
    <w:rsid w:val="00C37E75"/>
    <w:rsid w:val="00C533E6"/>
    <w:rsid w:val="00C705D3"/>
    <w:rsid w:val="00C769BD"/>
    <w:rsid w:val="00C83DC3"/>
    <w:rsid w:val="00C952AA"/>
    <w:rsid w:val="00CB3CD0"/>
    <w:rsid w:val="00CD1EE3"/>
    <w:rsid w:val="00CD719F"/>
    <w:rsid w:val="00CD7E1D"/>
    <w:rsid w:val="00CE58A2"/>
    <w:rsid w:val="00CF36D0"/>
    <w:rsid w:val="00CF6EC5"/>
    <w:rsid w:val="00D05EA9"/>
    <w:rsid w:val="00D25900"/>
    <w:rsid w:val="00D30B93"/>
    <w:rsid w:val="00D40262"/>
    <w:rsid w:val="00D40838"/>
    <w:rsid w:val="00D70A49"/>
    <w:rsid w:val="00D72DA9"/>
    <w:rsid w:val="00DB7720"/>
    <w:rsid w:val="00DD4BE9"/>
    <w:rsid w:val="00DD74FB"/>
    <w:rsid w:val="00DE3B95"/>
    <w:rsid w:val="00DE79A6"/>
    <w:rsid w:val="00E12570"/>
    <w:rsid w:val="00E31F10"/>
    <w:rsid w:val="00E40C7B"/>
    <w:rsid w:val="00E61D73"/>
    <w:rsid w:val="00E830B1"/>
    <w:rsid w:val="00E94C75"/>
    <w:rsid w:val="00EA57ED"/>
    <w:rsid w:val="00EB4B25"/>
    <w:rsid w:val="00F07263"/>
    <w:rsid w:val="00F131A2"/>
    <w:rsid w:val="00F17E76"/>
    <w:rsid w:val="00F234D2"/>
    <w:rsid w:val="00F2393E"/>
    <w:rsid w:val="00F7640A"/>
    <w:rsid w:val="00F87C20"/>
    <w:rsid w:val="00F937C8"/>
    <w:rsid w:val="00FA0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6913ED3"/>
  <w15:docId w15:val="{9989E885-DBAE-45A7-AAAB-A2C19053B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55BCB"/>
    <w:rPr>
      <w:rFonts w:ascii="Times New Roman" w:hAnsi="Times New Roman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9"/>
    <w:qFormat/>
    <w:rsid w:val="006449FB"/>
    <w:pPr>
      <w:keepNext/>
      <w:jc w:val="center"/>
      <w:outlineLvl w:val="0"/>
    </w:pPr>
    <w:rPr>
      <w:b/>
      <w:bCs/>
      <w:color w:val="FF6600"/>
      <w:sz w:val="52"/>
      <w:szCs w:val="5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529C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529C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76155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10EE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En-tte">
    <w:name w:val="header"/>
    <w:basedOn w:val="Normal"/>
    <w:link w:val="En-tteCar"/>
    <w:uiPriority w:val="99"/>
    <w:rsid w:val="006449F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449FB"/>
    <w:rPr>
      <w:rFonts w:ascii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rsid w:val="006449FB"/>
    <w:rPr>
      <w:rFonts w:ascii="Times New Roman" w:hAnsi="Times New Roman" w:cs="Times New Roman"/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rsid w:val="006449F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6449FB"/>
    <w:rPr>
      <w:rFonts w:ascii="Tahoma" w:hAnsi="Tahoma" w:cs="Tahoma"/>
      <w:sz w:val="16"/>
      <w:szCs w:val="16"/>
      <w:lang w:eastAsia="fr-FR"/>
    </w:rPr>
  </w:style>
  <w:style w:type="paragraph" w:styleId="Pieddepage">
    <w:name w:val="footer"/>
    <w:basedOn w:val="Normal"/>
    <w:link w:val="PieddepageCar"/>
    <w:uiPriority w:val="99"/>
    <w:rsid w:val="006449F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449FB"/>
    <w:rPr>
      <w:rFonts w:ascii="Times New Roman" w:hAnsi="Times New Roman" w:cs="Times New Roman"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uiPriority w:val="1"/>
    <w:qFormat/>
    <w:rsid w:val="006F0E53"/>
    <w:pPr>
      <w:widowControl w:val="0"/>
    </w:pPr>
    <w:rPr>
      <w:rFonts w:ascii="Arial" w:eastAsia="Arial" w:hAnsi="Arial" w:cs="Arial"/>
      <w:sz w:val="22"/>
      <w:szCs w:val="22"/>
      <w:lang w:val="en-US" w:eastAsia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6F0E53"/>
    <w:rPr>
      <w:rFonts w:ascii="Arial" w:eastAsia="Arial" w:hAnsi="Arial" w:cs="Arial"/>
      <w:lang w:val="en-US" w:eastAsia="en-US"/>
    </w:rPr>
  </w:style>
  <w:style w:type="paragraph" w:styleId="Paragraphedeliste">
    <w:name w:val="List Paragraph"/>
    <w:basedOn w:val="Normal"/>
    <w:uiPriority w:val="1"/>
    <w:qFormat/>
    <w:rsid w:val="006F0E53"/>
    <w:pPr>
      <w:widowControl w:val="0"/>
      <w:spacing w:line="252" w:lineRule="exact"/>
      <w:ind w:left="821" w:hanging="360"/>
    </w:pPr>
    <w:rPr>
      <w:rFonts w:ascii="Arial" w:eastAsia="Arial" w:hAnsi="Arial" w:cs="Arial"/>
      <w:sz w:val="22"/>
      <w:szCs w:val="22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8F68F8"/>
    <w:pPr>
      <w:widowControl w:val="0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F68F8"/>
    <w:pPr>
      <w:widowControl w:val="0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PDP2PETLIG">
    <w:name w:val="PDP2PETLIG"/>
    <w:rsid w:val="003F49B9"/>
    <w:pPr>
      <w:tabs>
        <w:tab w:val="center" w:pos="4536"/>
        <w:tab w:val="right" w:pos="9072"/>
      </w:tabs>
    </w:pPr>
    <w:rPr>
      <w:rFonts w:ascii="Arial Black" w:eastAsia="Times" w:hAnsi="Arial Black" w:cs="Times New Roman"/>
      <w:sz w:val="16"/>
      <w:szCs w:val="20"/>
    </w:rPr>
  </w:style>
  <w:style w:type="table" w:styleId="Grilledutableau">
    <w:name w:val="Table Grid"/>
    <w:basedOn w:val="TableauNormal"/>
    <w:uiPriority w:val="59"/>
    <w:rsid w:val="003F49B9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traitcorpsdetexte">
    <w:name w:val="Body Text Indent"/>
    <w:basedOn w:val="Normal"/>
    <w:link w:val="RetraitcorpsdetexteCar"/>
    <w:uiPriority w:val="99"/>
    <w:unhideWhenUsed/>
    <w:rsid w:val="00FA08C9"/>
    <w:pPr>
      <w:suppressAutoHyphens/>
      <w:spacing w:after="120"/>
      <w:ind w:left="283"/>
    </w:pPr>
    <w:rPr>
      <w:rFonts w:eastAsia="Times New Roman" w:cs="Times New Roman"/>
      <w:lang w:eastAsia="ar-SA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FA08C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FA08C9"/>
    <w:rPr>
      <w:color w:val="605E5C"/>
      <w:shd w:val="clear" w:color="auto" w:fill="E1DFDD"/>
    </w:rPr>
  </w:style>
  <w:style w:type="character" w:customStyle="1" w:styleId="Titre5Car">
    <w:name w:val="Titre 5 Car"/>
    <w:basedOn w:val="Policepardfaut"/>
    <w:link w:val="Titre5"/>
    <w:uiPriority w:val="9"/>
    <w:semiHidden/>
    <w:rsid w:val="00761559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semiHidden/>
    <w:rsid w:val="003529C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semiHidden/>
    <w:rsid w:val="003529C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Mentionnonrsolue">
    <w:name w:val="Unresolved Mention"/>
    <w:basedOn w:val="Policepardfaut"/>
    <w:uiPriority w:val="99"/>
    <w:rsid w:val="008B7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dmin@aquasport-formation.com)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dmin@aquasport-formation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058BE3-C051-1346-AB36-4413CEAF7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UFOLEP PACA</dc:creator>
  <cp:lastModifiedBy>Louise Specq</cp:lastModifiedBy>
  <cp:revision>8</cp:revision>
  <cp:lastPrinted>2021-02-01T09:41:00Z</cp:lastPrinted>
  <dcterms:created xsi:type="dcterms:W3CDTF">2021-08-25T08:54:00Z</dcterms:created>
  <dcterms:modified xsi:type="dcterms:W3CDTF">2022-05-24T13:14:00Z</dcterms:modified>
</cp:coreProperties>
</file>